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BD1" w:rsidRDefault="00887086">
      <w:pPr>
        <w:spacing w:before="71" w:line="240" w:lineRule="exact"/>
        <w:ind w:left="408"/>
        <w:rPr>
          <w:sz w:val="22"/>
          <w:szCs w:val="22"/>
        </w:rPr>
      </w:pPr>
      <w:r>
        <w:rPr>
          <w:b/>
          <w:spacing w:val="1"/>
          <w:position w:val="-1"/>
          <w:sz w:val="22"/>
          <w:szCs w:val="22"/>
        </w:rPr>
        <w:t>CONT</w:t>
      </w:r>
      <w:r>
        <w:rPr>
          <w:b/>
          <w:spacing w:val="-3"/>
          <w:position w:val="-1"/>
          <w:sz w:val="22"/>
          <w:szCs w:val="22"/>
        </w:rPr>
        <w:t>O</w:t>
      </w:r>
      <w:r>
        <w:rPr>
          <w:b/>
          <w:position w:val="-1"/>
          <w:sz w:val="22"/>
          <w:szCs w:val="22"/>
        </w:rPr>
        <w:t>H</w:t>
      </w:r>
      <w:r>
        <w:rPr>
          <w:b/>
          <w:spacing w:val="2"/>
          <w:position w:val="-1"/>
          <w:sz w:val="22"/>
          <w:szCs w:val="22"/>
        </w:rPr>
        <w:t xml:space="preserve"> S</w:t>
      </w:r>
      <w:r>
        <w:rPr>
          <w:b/>
          <w:spacing w:val="-3"/>
          <w:position w:val="-1"/>
          <w:sz w:val="22"/>
          <w:szCs w:val="22"/>
        </w:rPr>
        <w:t>U</w:t>
      </w:r>
      <w:r>
        <w:rPr>
          <w:b/>
          <w:spacing w:val="1"/>
          <w:position w:val="-1"/>
          <w:sz w:val="22"/>
          <w:szCs w:val="22"/>
        </w:rPr>
        <w:t>RA</w:t>
      </w:r>
      <w:r>
        <w:rPr>
          <w:b/>
          <w:position w:val="-1"/>
          <w:sz w:val="22"/>
          <w:szCs w:val="22"/>
        </w:rPr>
        <w:t>T</w:t>
      </w:r>
      <w:r>
        <w:rPr>
          <w:b/>
          <w:spacing w:val="-6"/>
          <w:position w:val="-1"/>
          <w:sz w:val="22"/>
          <w:szCs w:val="22"/>
        </w:rPr>
        <w:t xml:space="preserve"> </w:t>
      </w:r>
      <w:r>
        <w:rPr>
          <w:b/>
          <w:spacing w:val="5"/>
          <w:position w:val="-1"/>
          <w:sz w:val="22"/>
          <w:szCs w:val="22"/>
        </w:rPr>
        <w:t>P</w:t>
      </w:r>
      <w:r>
        <w:rPr>
          <w:b/>
          <w:spacing w:val="-3"/>
          <w:position w:val="-1"/>
          <w:sz w:val="22"/>
          <w:szCs w:val="22"/>
        </w:rPr>
        <w:t>E</w:t>
      </w:r>
      <w:r>
        <w:rPr>
          <w:b/>
          <w:spacing w:val="1"/>
          <w:position w:val="-1"/>
          <w:sz w:val="22"/>
          <w:szCs w:val="22"/>
        </w:rPr>
        <w:t>R</w:t>
      </w:r>
      <w:r>
        <w:rPr>
          <w:b/>
          <w:position w:val="-1"/>
          <w:sz w:val="22"/>
          <w:szCs w:val="22"/>
        </w:rPr>
        <w:t>M</w:t>
      </w:r>
      <w:r>
        <w:rPr>
          <w:b/>
          <w:spacing w:val="1"/>
          <w:position w:val="-1"/>
          <w:sz w:val="22"/>
          <w:szCs w:val="22"/>
        </w:rPr>
        <w:t>OH</w:t>
      </w:r>
      <w:r>
        <w:rPr>
          <w:b/>
          <w:spacing w:val="-3"/>
          <w:position w:val="-1"/>
          <w:sz w:val="22"/>
          <w:szCs w:val="22"/>
        </w:rPr>
        <w:t>O</w:t>
      </w:r>
      <w:r>
        <w:rPr>
          <w:b/>
          <w:spacing w:val="1"/>
          <w:position w:val="-1"/>
          <w:sz w:val="22"/>
          <w:szCs w:val="22"/>
        </w:rPr>
        <w:t>NA</w:t>
      </w:r>
      <w:r>
        <w:rPr>
          <w:b/>
          <w:position w:val="-1"/>
          <w:sz w:val="22"/>
          <w:szCs w:val="22"/>
        </w:rPr>
        <w:t>N</w:t>
      </w:r>
      <w:r>
        <w:rPr>
          <w:b/>
          <w:spacing w:val="-2"/>
          <w:position w:val="-1"/>
          <w:sz w:val="22"/>
          <w:szCs w:val="22"/>
        </w:rPr>
        <w:t xml:space="preserve"> </w:t>
      </w:r>
      <w:r>
        <w:rPr>
          <w:b/>
          <w:spacing w:val="2"/>
          <w:position w:val="-1"/>
          <w:sz w:val="22"/>
          <w:szCs w:val="22"/>
        </w:rPr>
        <w:t>S</w:t>
      </w:r>
      <w:r>
        <w:rPr>
          <w:b/>
          <w:spacing w:val="1"/>
          <w:position w:val="-1"/>
          <w:sz w:val="22"/>
          <w:szCs w:val="22"/>
        </w:rPr>
        <w:t>U</w:t>
      </w:r>
      <w:r>
        <w:rPr>
          <w:b/>
          <w:spacing w:val="-3"/>
          <w:position w:val="-1"/>
          <w:sz w:val="22"/>
          <w:szCs w:val="22"/>
        </w:rPr>
        <w:t>R</w:t>
      </w:r>
      <w:r>
        <w:rPr>
          <w:b/>
          <w:spacing w:val="1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>T</w:t>
      </w:r>
      <w:r>
        <w:rPr>
          <w:b/>
          <w:spacing w:val="2"/>
          <w:position w:val="-1"/>
          <w:sz w:val="22"/>
          <w:szCs w:val="22"/>
        </w:rPr>
        <w:t xml:space="preserve"> </w:t>
      </w:r>
      <w:r>
        <w:rPr>
          <w:b/>
          <w:spacing w:val="1"/>
          <w:position w:val="-1"/>
          <w:sz w:val="22"/>
          <w:szCs w:val="22"/>
        </w:rPr>
        <w:t>TU</w:t>
      </w:r>
      <w:r>
        <w:rPr>
          <w:b/>
          <w:spacing w:val="-3"/>
          <w:position w:val="-1"/>
          <w:sz w:val="22"/>
          <w:szCs w:val="22"/>
        </w:rPr>
        <w:t>G</w:t>
      </w:r>
      <w:r>
        <w:rPr>
          <w:b/>
          <w:spacing w:val="1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>S</w:t>
      </w:r>
      <w:r>
        <w:rPr>
          <w:b/>
          <w:spacing w:val="-5"/>
          <w:position w:val="-1"/>
          <w:sz w:val="22"/>
          <w:szCs w:val="22"/>
        </w:rPr>
        <w:t xml:space="preserve"> </w:t>
      </w:r>
      <w:r>
        <w:rPr>
          <w:b/>
          <w:spacing w:val="12"/>
          <w:position w:val="-1"/>
          <w:sz w:val="22"/>
          <w:szCs w:val="22"/>
        </w:rPr>
        <w:t>P</w:t>
      </w:r>
      <w:r>
        <w:rPr>
          <w:b/>
          <w:spacing w:val="-3"/>
          <w:position w:val="-1"/>
          <w:sz w:val="22"/>
          <w:szCs w:val="22"/>
        </w:rPr>
        <w:t>E</w:t>
      </w:r>
      <w:r>
        <w:rPr>
          <w:b/>
          <w:spacing w:val="2"/>
          <w:position w:val="-1"/>
          <w:sz w:val="22"/>
          <w:szCs w:val="22"/>
        </w:rPr>
        <w:t>N</w:t>
      </w:r>
      <w:r>
        <w:rPr>
          <w:b/>
          <w:spacing w:val="-5"/>
          <w:position w:val="-1"/>
          <w:sz w:val="22"/>
          <w:szCs w:val="22"/>
        </w:rPr>
        <w:t>I</w:t>
      </w:r>
      <w:r>
        <w:rPr>
          <w:b/>
          <w:spacing w:val="5"/>
          <w:position w:val="-1"/>
          <w:sz w:val="22"/>
          <w:szCs w:val="22"/>
        </w:rPr>
        <w:t>L</w:t>
      </w:r>
      <w:r>
        <w:rPr>
          <w:b/>
          <w:spacing w:val="-5"/>
          <w:position w:val="-1"/>
          <w:sz w:val="22"/>
          <w:szCs w:val="22"/>
        </w:rPr>
        <w:t>I</w:t>
      </w:r>
      <w:r>
        <w:rPr>
          <w:b/>
          <w:spacing w:val="5"/>
          <w:position w:val="-1"/>
          <w:sz w:val="22"/>
          <w:szCs w:val="22"/>
        </w:rPr>
        <w:t>T</w:t>
      </w:r>
      <w:r>
        <w:rPr>
          <w:b/>
          <w:spacing w:val="-5"/>
          <w:position w:val="-1"/>
          <w:sz w:val="22"/>
          <w:szCs w:val="22"/>
        </w:rPr>
        <w:t>I</w:t>
      </w:r>
      <w:r>
        <w:rPr>
          <w:b/>
          <w:spacing w:val="1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>N</w:t>
      </w:r>
    </w:p>
    <w:p w:rsidR="009B5BD1" w:rsidRDefault="009B5BD1">
      <w:pPr>
        <w:spacing w:line="200" w:lineRule="exact"/>
      </w:pPr>
    </w:p>
    <w:p w:rsidR="009B5BD1" w:rsidRDefault="009B5BD1">
      <w:pPr>
        <w:spacing w:before="20" w:line="220" w:lineRule="exact"/>
        <w:rPr>
          <w:sz w:val="22"/>
          <w:szCs w:val="22"/>
        </w:rPr>
        <w:sectPr w:rsidR="009B5BD1">
          <w:type w:val="continuous"/>
          <w:pgSz w:w="12240" w:h="15840"/>
          <w:pgMar w:top="840" w:right="800" w:bottom="280" w:left="940" w:header="720" w:footer="720" w:gutter="0"/>
          <w:cols w:space="720"/>
        </w:sectPr>
      </w:pPr>
    </w:p>
    <w:p w:rsidR="009B5BD1" w:rsidRDefault="009B5BD1">
      <w:pPr>
        <w:spacing w:before="5" w:line="100" w:lineRule="exact"/>
        <w:rPr>
          <w:sz w:val="10"/>
          <w:szCs w:val="10"/>
        </w:rPr>
      </w:pPr>
    </w:p>
    <w:p w:rsidR="009B5BD1" w:rsidRDefault="009B5BD1">
      <w:pPr>
        <w:spacing w:line="200" w:lineRule="exact"/>
      </w:pPr>
    </w:p>
    <w:p w:rsidR="009B5BD1" w:rsidRDefault="00887086">
      <w:pPr>
        <w:ind w:left="100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proofErr w:type="spellEnd"/>
    </w:p>
    <w:p w:rsidR="009B5BD1" w:rsidRDefault="00887086">
      <w:pPr>
        <w:ind w:left="100" w:right="-41"/>
        <w:rPr>
          <w:sz w:val="24"/>
          <w:szCs w:val="24"/>
        </w:rPr>
      </w:pPr>
      <w:proofErr w:type="spellStart"/>
      <w:proofErr w:type="gramStart"/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et</w:t>
      </w:r>
      <w:r>
        <w:rPr>
          <w:sz w:val="24"/>
          <w:szCs w:val="24"/>
        </w:rPr>
        <w:t>ua</w:t>
      </w:r>
      <w:proofErr w:type="spellEnd"/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s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di</w:t>
      </w:r>
    </w:p>
    <w:p w:rsidR="009B5BD1" w:rsidRDefault="00887086">
      <w:pPr>
        <w:spacing w:line="260" w:lineRule="exact"/>
        <w:ind w:left="100"/>
        <w:rPr>
          <w:sz w:val="24"/>
          <w:szCs w:val="24"/>
        </w:rPr>
      </w:pPr>
      <w:proofErr w:type="spellStart"/>
      <w:proofErr w:type="gramStart"/>
      <w:r>
        <w:rPr>
          <w:spacing w:val="1"/>
          <w:position w:val="-1"/>
          <w:sz w:val="24"/>
          <w:szCs w:val="24"/>
        </w:rPr>
        <w:t>tem</w:t>
      </w:r>
      <w:r>
        <w:rPr>
          <w:position w:val="-1"/>
          <w:sz w:val="24"/>
          <w:szCs w:val="24"/>
        </w:rPr>
        <w:t>p</w:t>
      </w:r>
      <w:r>
        <w:rPr>
          <w:spacing w:val="-3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proofErr w:type="spellEnd"/>
      <w:proofErr w:type="gramEnd"/>
    </w:p>
    <w:p w:rsidR="009B5BD1" w:rsidRDefault="00887086">
      <w:pPr>
        <w:spacing w:before="29"/>
        <w:rPr>
          <w:sz w:val="24"/>
          <w:szCs w:val="24"/>
        </w:rPr>
        <w:sectPr w:rsidR="009B5BD1">
          <w:type w:val="continuous"/>
          <w:pgSz w:w="12240" w:h="15840"/>
          <w:pgMar w:top="840" w:right="800" w:bottom="280" w:left="940" w:header="720" w:footer="720" w:gutter="0"/>
          <w:cols w:num="2" w:space="720" w:equalWidth="0">
            <w:col w:w="5410" w:space="1893"/>
            <w:col w:w="3197"/>
          </w:cols>
        </w:sectPr>
      </w:pPr>
      <w:r>
        <w:br w:type="column"/>
      </w:r>
      <w:proofErr w:type="spellStart"/>
      <w:r>
        <w:rPr>
          <w:spacing w:val="1"/>
          <w:sz w:val="24"/>
          <w:szCs w:val="24"/>
        </w:rPr>
        <w:lastRenderedPageBreak/>
        <w:t>Ta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proofErr w:type="spellEnd"/>
      <w:proofErr w:type="gramStart"/>
      <w:r>
        <w:rPr>
          <w:sz w:val="24"/>
          <w:szCs w:val="24"/>
        </w:rPr>
        <w:t>, .............................</w:t>
      </w:r>
      <w:proofErr w:type="gramEnd"/>
    </w:p>
    <w:p w:rsidR="009B5BD1" w:rsidRDefault="00887086">
      <w:pPr>
        <w:spacing w:before="12" w:line="240" w:lineRule="exact"/>
        <w:rPr>
          <w:sz w:val="24"/>
          <w:szCs w:val="24"/>
        </w:rPr>
      </w:pPr>
      <w:r>
        <w:lastRenderedPageBreak/>
        <w:pict>
          <v:group id="_x0000_s1026" style="position:absolute;margin-left:47pt;margin-top:35.75pt;width:363.5pt;height:32pt;z-index:-251658240;mso-position-horizontal-relative:page;mso-position-vertical-relative:page" coordorigin="940,715" coordsize="7270,640">
            <v:shape id="_x0000_s1028" style="position:absolute;left:960;top:735;width:7230;height:600" coordorigin="960,735" coordsize="7230,600" path="m960,835r22,-62l1036,738r24,-3l8090,735r62,22l8187,811r3,24l8190,1235r-22,62l8114,1332r-24,3l1060,1335r-62,-22l963,1259r-3,-24l960,835xe" filled="f" strokecolor="#f79546" strokeweight="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008;top:856;width:7132;height:360">
              <v:imagedata r:id="rId6" o:title=""/>
            </v:shape>
            <w10:wrap anchorx="page" anchory="page"/>
          </v:group>
        </w:pict>
      </w:r>
    </w:p>
    <w:p w:rsidR="009B5BD1" w:rsidRDefault="00887086">
      <w:pPr>
        <w:spacing w:before="29"/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hor</w:t>
      </w:r>
      <w:r>
        <w:rPr>
          <w:spacing w:val="1"/>
          <w:sz w:val="24"/>
          <w:szCs w:val="24"/>
        </w:rPr>
        <w:t>mat</w:t>
      </w:r>
      <w:proofErr w:type="spellEnd"/>
      <w:r>
        <w:rPr>
          <w:sz w:val="24"/>
          <w:szCs w:val="24"/>
        </w:rPr>
        <w:t>,</w:t>
      </w:r>
    </w:p>
    <w:p w:rsidR="009B5BD1" w:rsidRDefault="00887086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proofErr w:type="gram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iata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proofErr w:type="spellEnd"/>
      <w:r>
        <w:rPr>
          <w:color w:val="333333"/>
          <w:sz w:val="24"/>
          <w:szCs w:val="24"/>
        </w:rPr>
        <w:t xml:space="preserve">, </w:t>
      </w:r>
      <w:proofErr w:type="spellStart"/>
      <w:r>
        <w:rPr>
          <w:color w:val="000000"/>
          <w:spacing w:val="1"/>
          <w:sz w:val="24"/>
          <w:szCs w:val="24"/>
        </w:rPr>
        <w:t>ma</w:t>
      </w:r>
      <w:r>
        <w:rPr>
          <w:color w:val="000000"/>
          <w:spacing w:val="-4"/>
          <w:sz w:val="24"/>
          <w:szCs w:val="24"/>
        </w:rPr>
        <w:t>k</w:t>
      </w:r>
      <w:r>
        <w:rPr>
          <w:color w:val="000000"/>
          <w:sz w:val="24"/>
          <w:szCs w:val="24"/>
        </w:rPr>
        <w:t>a</w:t>
      </w:r>
      <w:proofErr w:type="spellEnd"/>
      <w:r>
        <w:rPr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color w:val="000000"/>
          <w:spacing w:val="1"/>
          <w:sz w:val="24"/>
          <w:szCs w:val="24"/>
        </w:rPr>
        <w:t>m</w:t>
      </w:r>
      <w:r>
        <w:rPr>
          <w:color w:val="000000"/>
          <w:spacing w:val="-3"/>
          <w:sz w:val="24"/>
          <w:szCs w:val="24"/>
        </w:rPr>
        <w:t>e</w:t>
      </w:r>
      <w:r>
        <w:rPr>
          <w:color w:val="000000"/>
          <w:spacing w:val="1"/>
          <w:sz w:val="24"/>
          <w:szCs w:val="24"/>
        </w:rPr>
        <w:t>lal</w:t>
      </w:r>
      <w:r>
        <w:rPr>
          <w:color w:val="000000"/>
          <w:spacing w:val="-4"/>
          <w:sz w:val="24"/>
          <w:szCs w:val="24"/>
        </w:rPr>
        <w:t>u</w:t>
      </w:r>
      <w:r>
        <w:rPr>
          <w:color w:val="000000"/>
          <w:sz w:val="24"/>
          <w:szCs w:val="24"/>
        </w:rPr>
        <w:t>i</w:t>
      </w:r>
      <w:proofErr w:type="spellEnd"/>
      <w:r>
        <w:rPr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z w:val="24"/>
          <w:szCs w:val="24"/>
        </w:rPr>
        <w:t>ur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t</w:t>
      </w:r>
      <w:proofErr w:type="spellEnd"/>
      <w:r>
        <w:rPr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color w:val="000000"/>
          <w:spacing w:val="-3"/>
          <w:sz w:val="24"/>
          <w:szCs w:val="24"/>
        </w:rPr>
        <w:t>i</w:t>
      </w:r>
      <w:r>
        <w:rPr>
          <w:color w:val="000000"/>
          <w:sz w:val="24"/>
          <w:szCs w:val="24"/>
        </w:rPr>
        <w:t>ni</w:t>
      </w:r>
      <w:proofErr w:type="spellEnd"/>
      <w:r>
        <w:rPr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pacing w:val="5"/>
          <w:sz w:val="24"/>
          <w:szCs w:val="24"/>
        </w:rPr>
        <w:t>a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pacing w:val="5"/>
          <w:sz w:val="24"/>
          <w:szCs w:val="24"/>
        </w:rPr>
        <w:t>a</w:t>
      </w:r>
      <w:proofErr w:type="spellEnd"/>
      <w:r>
        <w:rPr>
          <w:color w:val="000000"/>
          <w:sz w:val="24"/>
          <w:szCs w:val="24"/>
        </w:rPr>
        <w:t>:</w:t>
      </w:r>
    </w:p>
    <w:p w:rsidR="009B5BD1" w:rsidRDefault="009B5BD1">
      <w:pPr>
        <w:spacing w:before="16" w:line="260" w:lineRule="exact"/>
        <w:rPr>
          <w:sz w:val="26"/>
          <w:szCs w:val="26"/>
        </w:rPr>
      </w:pPr>
    </w:p>
    <w:p w:rsidR="009B5BD1" w:rsidRDefault="00887086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                                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</w:t>
      </w:r>
    </w:p>
    <w:p w:rsidR="009B5BD1" w:rsidRDefault="00887086">
      <w:pPr>
        <w:ind w:left="100" w:right="2429"/>
        <w:rPr>
          <w:sz w:val="24"/>
          <w:szCs w:val="24"/>
        </w:rPr>
      </w:pP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/</w:t>
      </w:r>
      <w:r>
        <w:rPr>
          <w:spacing w:val="2"/>
          <w:sz w:val="24"/>
          <w:szCs w:val="24"/>
        </w:rPr>
        <w:t>N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N                                       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udi</w:t>
      </w:r>
      <w:proofErr w:type="spellEnd"/>
      <w:r>
        <w:rPr>
          <w:sz w:val="24"/>
          <w:szCs w:val="24"/>
        </w:rPr>
        <w:t xml:space="preserve">               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.................................................................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 xml:space="preserve">.... </w:t>
      </w:r>
      <w:proofErr w:type="spellStart"/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lta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                                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........................................................... </w:t>
      </w:r>
      <w:proofErr w:type="spellStart"/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9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al</w:t>
      </w:r>
      <w:proofErr w:type="spellEnd"/>
      <w:r>
        <w:rPr>
          <w:spacing w:val="1"/>
          <w:sz w:val="24"/>
          <w:szCs w:val="24"/>
        </w:rPr>
        <w:t>/</w:t>
      </w:r>
      <w:proofErr w:type="spellStart"/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</w:t>
      </w:r>
    </w:p>
    <w:p w:rsidR="009B5BD1" w:rsidRDefault="00887086">
      <w:pPr>
        <w:spacing w:line="260" w:lineRule="exact"/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a</w:t>
      </w:r>
      <w:proofErr w:type="spellEnd"/>
    </w:p>
    <w:p w:rsidR="009B5BD1" w:rsidRDefault="009B5BD1">
      <w:pPr>
        <w:spacing w:before="16" w:line="260" w:lineRule="exact"/>
        <w:rPr>
          <w:sz w:val="26"/>
          <w:szCs w:val="26"/>
        </w:rPr>
      </w:pPr>
    </w:p>
    <w:p w:rsidR="009B5BD1" w:rsidRDefault="00887086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                                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</w:t>
      </w:r>
    </w:p>
    <w:p w:rsidR="009B5BD1" w:rsidRDefault="00887086">
      <w:pPr>
        <w:ind w:left="100" w:right="2429"/>
        <w:rPr>
          <w:sz w:val="24"/>
          <w:szCs w:val="24"/>
        </w:rPr>
      </w:pP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/</w:t>
      </w:r>
      <w:r>
        <w:rPr>
          <w:spacing w:val="2"/>
          <w:sz w:val="24"/>
          <w:szCs w:val="24"/>
        </w:rPr>
        <w:t>N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N                                       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udi</w:t>
      </w:r>
      <w:proofErr w:type="spellEnd"/>
      <w:r>
        <w:rPr>
          <w:sz w:val="24"/>
          <w:szCs w:val="24"/>
        </w:rPr>
        <w:t xml:space="preserve">               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.................................................................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 xml:space="preserve">.... </w:t>
      </w:r>
      <w:proofErr w:type="spellStart"/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lta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                                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.....................................................</w:t>
      </w:r>
      <w:r>
        <w:rPr>
          <w:sz w:val="24"/>
          <w:szCs w:val="24"/>
        </w:rPr>
        <w:t xml:space="preserve">...... </w:t>
      </w:r>
      <w:proofErr w:type="spellStart"/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9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al</w:t>
      </w:r>
      <w:proofErr w:type="spellEnd"/>
      <w:r>
        <w:rPr>
          <w:spacing w:val="1"/>
          <w:sz w:val="24"/>
          <w:szCs w:val="24"/>
        </w:rPr>
        <w:t>/</w:t>
      </w:r>
      <w:proofErr w:type="spellStart"/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</w:t>
      </w:r>
    </w:p>
    <w:p w:rsidR="009B5BD1" w:rsidRDefault="00887086">
      <w:pPr>
        <w:spacing w:line="260" w:lineRule="exact"/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b/>
          <w:spacing w:val="-1"/>
          <w:sz w:val="24"/>
          <w:szCs w:val="24"/>
        </w:rPr>
        <w:t>An</w:t>
      </w:r>
      <w:r>
        <w:rPr>
          <w:b/>
          <w:sz w:val="24"/>
          <w:szCs w:val="24"/>
        </w:rPr>
        <w:t>g</w:t>
      </w:r>
      <w:r>
        <w:rPr>
          <w:b/>
          <w:spacing w:val="4"/>
          <w:sz w:val="24"/>
          <w:szCs w:val="24"/>
        </w:rPr>
        <w:t>g</w:t>
      </w:r>
      <w:r>
        <w:rPr>
          <w:b/>
          <w:spacing w:val="-4"/>
          <w:sz w:val="24"/>
          <w:szCs w:val="24"/>
        </w:rPr>
        <w:t>o</w:t>
      </w:r>
      <w:r>
        <w:rPr>
          <w:b/>
          <w:sz w:val="24"/>
          <w:szCs w:val="24"/>
        </w:rPr>
        <w:t>ta</w:t>
      </w:r>
      <w:proofErr w:type="spellEnd"/>
    </w:p>
    <w:p w:rsidR="009B5BD1" w:rsidRDefault="009B5BD1">
      <w:pPr>
        <w:spacing w:before="16" w:line="260" w:lineRule="exact"/>
        <w:rPr>
          <w:sz w:val="26"/>
          <w:szCs w:val="26"/>
        </w:rPr>
      </w:pPr>
    </w:p>
    <w:p w:rsidR="009B5BD1" w:rsidRDefault="00887086">
      <w:pPr>
        <w:ind w:left="100" w:right="1405"/>
        <w:rPr>
          <w:sz w:val="24"/>
          <w:szCs w:val="24"/>
        </w:rPr>
      </w:pPr>
      <w:proofErr w:type="spellStart"/>
      <w:proofErr w:type="gramStart"/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ohon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                         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 </w:t>
      </w:r>
      <w:proofErr w:type="spell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.d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......</w:t>
      </w:r>
    </w:p>
    <w:p w:rsidR="00887086" w:rsidRDefault="00887086">
      <w:pPr>
        <w:ind w:left="100" w:right="4173"/>
        <w:rPr>
          <w:sz w:val="24"/>
          <w:szCs w:val="24"/>
        </w:rPr>
      </w:pPr>
      <w:proofErr w:type="spellStart"/>
      <w:r>
        <w:rPr>
          <w:spacing w:val="-7"/>
          <w:sz w:val="24"/>
          <w:szCs w:val="24"/>
        </w:rPr>
        <w:t>L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                    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............................... </w:t>
      </w:r>
    </w:p>
    <w:p w:rsidR="009B5BD1" w:rsidRDefault="00887086">
      <w:pPr>
        <w:ind w:left="100" w:right="4173"/>
        <w:rPr>
          <w:sz w:val="24"/>
          <w:szCs w:val="24"/>
        </w:rPr>
      </w:pPr>
      <w:bookmarkStart w:id="0" w:name="_GoBack"/>
      <w:bookmarkEnd w:id="0"/>
      <w:proofErr w:type="spellStart"/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                                                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Rp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........................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                                    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.................................... </w:t>
      </w:r>
      <w:proofErr w:type="spellStart"/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udul</w:t>
      </w:r>
      <w:proofErr w:type="spellEnd"/>
      <w:r>
        <w:rPr>
          <w:sz w:val="24"/>
          <w:szCs w:val="24"/>
        </w:rPr>
        <w:t xml:space="preserve">                                                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</w:t>
      </w:r>
    </w:p>
    <w:p w:rsidR="009B5BD1" w:rsidRDefault="009B5BD1">
      <w:pPr>
        <w:spacing w:before="16" w:line="260" w:lineRule="exact"/>
        <w:rPr>
          <w:sz w:val="26"/>
          <w:szCs w:val="26"/>
        </w:rPr>
      </w:pPr>
    </w:p>
    <w:p w:rsidR="009B5BD1" w:rsidRDefault="00887086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emi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proofErr w:type="gram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oho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atia</w:t>
      </w:r>
      <w:r>
        <w:rPr>
          <w:sz w:val="24"/>
          <w:szCs w:val="24"/>
        </w:rPr>
        <w:t>nn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>.</w:t>
      </w:r>
      <w:proofErr w:type="gramEnd"/>
    </w:p>
    <w:p w:rsidR="009B5BD1" w:rsidRDefault="009B5BD1">
      <w:pPr>
        <w:spacing w:before="2" w:line="140" w:lineRule="exact"/>
        <w:rPr>
          <w:sz w:val="15"/>
          <w:szCs w:val="15"/>
        </w:rPr>
      </w:pPr>
    </w:p>
    <w:p w:rsidR="009B5BD1" w:rsidRDefault="009B5BD1">
      <w:pPr>
        <w:spacing w:line="200" w:lineRule="exact"/>
      </w:pPr>
    </w:p>
    <w:p w:rsidR="009B5BD1" w:rsidRDefault="009B5BD1">
      <w:pPr>
        <w:spacing w:line="200" w:lineRule="exact"/>
      </w:pPr>
    </w:p>
    <w:p w:rsidR="009B5BD1" w:rsidRDefault="00887086">
      <w:pPr>
        <w:ind w:left="6583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proofErr w:type="spellEnd"/>
      <w:r>
        <w:rPr>
          <w:sz w:val="24"/>
          <w:szCs w:val="24"/>
        </w:rPr>
        <w:t>,</w:t>
      </w:r>
    </w:p>
    <w:p w:rsidR="009B5BD1" w:rsidRDefault="00887086">
      <w:pPr>
        <w:ind w:left="6583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et</w:t>
      </w:r>
      <w:r>
        <w:rPr>
          <w:sz w:val="24"/>
          <w:szCs w:val="24"/>
        </w:rPr>
        <w:t>ua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na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proofErr w:type="spellEnd"/>
    </w:p>
    <w:p w:rsidR="009B5BD1" w:rsidRDefault="009B5BD1">
      <w:pPr>
        <w:spacing w:before="2" w:line="140" w:lineRule="exact"/>
        <w:rPr>
          <w:sz w:val="15"/>
          <w:szCs w:val="15"/>
        </w:rPr>
      </w:pPr>
    </w:p>
    <w:p w:rsidR="009B5BD1" w:rsidRDefault="009B5BD1">
      <w:pPr>
        <w:spacing w:line="200" w:lineRule="exact"/>
      </w:pPr>
    </w:p>
    <w:p w:rsidR="009B5BD1" w:rsidRDefault="009B5BD1">
      <w:pPr>
        <w:spacing w:line="200" w:lineRule="exact"/>
      </w:pPr>
    </w:p>
    <w:p w:rsidR="009B5BD1" w:rsidRDefault="00887086">
      <w:pPr>
        <w:ind w:left="6583" w:right="2136"/>
        <w:rPr>
          <w:sz w:val="24"/>
          <w:szCs w:val="24"/>
        </w:rPr>
      </w:pPr>
      <w:r>
        <w:rPr>
          <w:sz w:val="24"/>
          <w:szCs w:val="24"/>
        </w:rPr>
        <w:t xml:space="preserve">.............................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DN</w:t>
      </w:r>
      <w:r>
        <w:rPr>
          <w:sz w:val="24"/>
          <w:szCs w:val="24"/>
        </w:rPr>
        <w:t>..................</w:t>
      </w:r>
    </w:p>
    <w:sectPr w:rsidR="009B5BD1">
      <w:type w:val="continuous"/>
      <w:pgSz w:w="12240" w:h="15840"/>
      <w:pgMar w:top="840" w:right="80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31E74"/>
    <w:multiLevelType w:val="multilevel"/>
    <w:tmpl w:val="04964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B5BD1"/>
    <w:rsid w:val="00887086"/>
    <w:rsid w:val="009B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2</cp:revision>
  <dcterms:created xsi:type="dcterms:W3CDTF">2020-09-25T02:15:00Z</dcterms:created>
  <dcterms:modified xsi:type="dcterms:W3CDTF">2020-09-25T02:16:00Z</dcterms:modified>
</cp:coreProperties>
</file>