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CE2" w:rsidRDefault="00AD397C">
      <w:pPr>
        <w:spacing w:before="71" w:line="240" w:lineRule="exact"/>
        <w:ind w:left="228"/>
        <w:rPr>
          <w:sz w:val="22"/>
          <w:szCs w:val="22"/>
        </w:rPr>
      </w:pPr>
      <w:r>
        <w:rPr>
          <w:b/>
          <w:spacing w:val="1"/>
          <w:position w:val="-1"/>
          <w:sz w:val="22"/>
          <w:szCs w:val="22"/>
        </w:rPr>
        <w:t>CONT</w:t>
      </w:r>
      <w:r>
        <w:rPr>
          <w:b/>
          <w:spacing w:val="-3"/>
          <w:position w:val="-1"/>
          <w:sz w:val="22"/>
          <w:szCs w:val="22"/>
        </w:rPr>
        <w:t>O</w:t>
      </w:r>
      <w:r>
        <w:rPr>
          <w:b/>
          <w:position w:val="-1"/>
          <w:sz w:val="22"/>
          <w:szCs w:val="22"/>
        </w:rPr>
        <w:t>H</w:t>
      </w:r>
      <w:r>
        <w:rPr>
          <w:b/>
          <w:spacing w:val="2"/>
          <w:position w:val="-1"/>
          <w:sz w:val="22"/>
          <w:szCs w:val="22"/>
        </w:rPr>
        <w:t xml:space="preserve"> S</w:t>
      </w:r>
      <w:r>
        <w:rPr>
          <w:b/>
          <w:spacing w:val="-3"/>
          <w:position w:val="-1"/>
          <w:sz w:val="22"/>
          <w:szCs w:val="22"/>
        </w:rPr>
        <w:t>U</w:t>
      </w:r>
      <w:r>
        <w:rPr>
          <w:b/>
          <w:spacing w:val="1"/>
          <w:position w:val="-1"/>
          <w:sz w:val="22"/>
          <w:szCs w:val="22"/>
        </w:rPr>
        <w:t>RA</w:t>
      </w:r>
      <w:r>
        <w:rPr>
          <w:b/>
          <w:position w:val="-1"/>
          <w:sz w:val="22"/>
          <w:szCs w:val="22"/>
        </w:rPr>
        <w:t>T</w:t>
      </w:r>
      <w:r>
        <w:rPr>
          <w:b/>
          <w:spacing w:val="-6"/>
          <w:position w:val="-1"/>
          <w:sz w:val="22"/>
          <w:szCs w:val="22"/>
        </w:rPr>
        <w:t xml:space="preserve"> </w:t>
      </w:r>
      <w:r>
        <w:rPr>
          <w:b/>
          <w:spacing w:val="5"/>
          <w:position w:val="-1"/>
          <w:sz w:val="22"/>
          <w:szCs w:val="22"/>
        </w:rPr>
        <w:t>P</w:t>
      </w:r>
      <w:r>
        <w:rPr>
          <w:b/>
          <w:spacing w:val="-3"/>
          <w:position w:val="-1"/>
          <w:sz w:val="22"/>
          <w:szCs w:val="22"/>
        </w:rPr>
        <w:t>E</w:t>
      </w:r>
      <w:r>
        <w:rPr>
          <w:b/>
          <w:spacing w:val="1"/>
          <w:position w:val="-1"/>
          <w:sz w:val="22"/>
          <w:szCs w:val="22"/>
        </w:rPr>
        <w:t>R</w:t>
      </w:r>
      <w:r>
        <w:rPr>
          <w:b/>
          <w:position w:val="-1"/>
          <w:sz w:val="22"/>
          <w:szCs w:val="22"/>
        </w:rPr>
        <w:t>M</w:t>
      </w:r>
      <w:r>
        <w:rPr>
          <w:b/>
          <w:spacing w:val="1"/>
          <w:position w:val="-1"/>
          <w:sz w:val="22"/>
          <w:szCs w:val="22"/>
        </w:rPr>
        <w:t>O</w:t>
      </w:r>
      <w:r>
        <w:rPr>
          <w:b/>
          <w:spacing w:val="5"/>
          <w:position w:val="-1"/>
          <w:sz w:val="22"/>
          <w:szCs w:val="22"/>
        </w:rPr>
        <w:t>H</w:t>
      </w:r>
      <w:r>
        <w:rPr>
          <w:b/>
          <w:spacing w:val="-3"/>
          <w:position w:val="-1"/>
          <w:sz w:val="22"/>
          <w:szCs w:val="22"/>
        </w:rPr>
        <w:t>O</w:t>
      </w:r>
      <w:r>
        <w:rPr>
          <w:b/>
          <w:spacing w:val="1"/>
          <w:position w:val="-1"/>
          <w:sz w:val="22"/>
          <w:szCs w:val="22"/>
        </w:rPr>
        <w:t>NA</w:t>
      </w:r>
      <w:r>
        <w:rPr>
          <w:b/>
          <w:position w:val="-1"/>
          <w:sz w:val="22"/>
          <w:szCs w:val="22"/>
        </w:rPr>
        <w:t>N</w:t>
      </w:r>
      <w:r>
        <w:rPr>
          <w:b/>
          <w:spacing w:val="-2"/>
          <w:position w:val="-1"/>
          <w:sz w:val="22"/>
          <w:szCs w:val="22"/>
        </w:rPr>
        <w:t xml:space="preserve"> </w:t>
      </w:r>
      <w:r>
        <w:rPr>
          <w:b/>
          <w:spacing w:val="2"/>
          <w:position w:val="-1"/>
          <w:sz w:val="22"/>
          <w:szCs w:val="22"/>
        </w:rPr>
        <w:t>S</w:t>
      </w:r>
      <w:r>
        <w:rPr>
          <w:b/>
          <w:spacing w:val="1"/>
          <w:position w:val="-1"/>
          <w:sz w:val="22"/>
          <w:szCs w:val="22"/>
        </w:rPr>
        <w:t>U</w:t>
      </w:r>
      <w:r>
        <w:rPr>
          <w:b/>
          <w:spacing w:val="-3"/>
          <w:position w:val="-1"/>
          <w:sz w:val="22"/>
          <w:szCs w:val="22"/>
        </w:rPr>
        <w:t>R</w:t>
      </w:r>
      <w:r>
        <w:rPr>
          <w:b/>
          <w:spacing w:val="1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>T</w:t>
      </w:r>
      <w:r>
        <w:rPr>
          <w:b/>
          <w:spacing w:val="4"/>
          <w:position w:val="-1"/>
          <w:sz w:val="22"/>
          <w:szCs w:val="22"/>
        </w:rPr>
        <w:t xml:space="preserve"> </w:t>
      </w:r>
      <w:r>
        <w:rPr>
          <w:b/>
          <w:spacing w:val="2"/>
          <w:position w:val="-1"/>
          <w:sz w:val="22"/>
          <w:szCs w:val="22"/>
        </w:rPr>
        <w:t>TU</w:t>
      </w:r>
      <w:r>
        <w:rPr>
          <w:b/>
          <w:spacing w:val="-3"/>
          <w:position w:val="-1"/>
          <w:sz w:val="22"/>
          <w:szCs w:val="22"/>
        </w:rPr>
        <w:t>G</w:t>
      </w:r>
      <w:r>
        <w:rPr>
          <w:b/>
          <w:spacing w:val="2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>S</w:t>
      </w:r>
      <w:r>
        <w:rPr>
          <w:b/>
          <w:spacing w:val="-6"/>
          <w:position w:val="-1"/>
          <w:sz w:val="22"/>
          <w:szCs w:val="22"/>
        </w:rPr>
        <w:t xml:space="preserve"> </w:t>
      </w:r>
      <w:r>
        <w:rPr>
          <w:b/>
          <w:spacing w:val="6"/>
          <w:position w:val="-1"/>
          <w:sz w:val="22"/>
          <w:szCs w:val="22"/>
        </w:rPr>
        <w:t>P</w:t>
      </w:r>
      <w:r>
        <w:rPr>
          <w:b/>
          <w:spacing w:val="-3"/>
          <w:position w:val="-1"/>
          <w:sz w:val="22"/>
          <w:szCs w:val="22"/>
        </w:rPr>
        <w:t>E</w:t>
      </w:r>
      <w:r>
        <w:rPr>
          <w:b/>
          <w:spacing w:val="1"/>
          <w:position w:val="-1"/>
          <w:sz w:val="22"/>
          <w:szCs w:val="22"/>
        </w:rPr>
        <w:t>N</w:t>
      </w:r>
      <w:r>
        <w:rPr>
          <w:b/>
          <w:spacing w:val="-3"/>
          <w:position w:val="-1"/>
          <w:sz w:val="22"/>
          <w:szCs w:val="22"/>
        </w:rPr>
        <w:t>G</w:t>
      </w:r>
      <w:r>
        <w:rPr>
          <w:b/>
          <w:position w:val="-1"/>
          <w:sz w:val="22"/>
          <w:szCs w:val="22"/>
        </w:rPr>
        <w:t>M</w:t>
      </w:r>
      <w:r>
        <w:rPr>
          <w:b/>
          <w:spacing w:val="1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>S</w:t>
      </w:r>
    </w:p>
    <w:p w:rsidR="00C77CE2" w:rsidRDefault="00C77CE2">
      <w:pPr>
        <w:spacing w:line="200" w:lineRule="exact"/>
      </w:pPr>
    </w:p>
    <w:p w:rsidR="00C77CE2" w:rsidRDefault="00C77CE2">
      <w:pPr>
        <w:spacing w:before="20" w:line="220" w:lineRule="exact"/>
        <w:rPr>
          <w:sz w:val="22"/>
          <w:szCs w:val="22"/>
        </w:rPr>
        <w:sectPr w:rsidR="00C77CE2">
          <w:pgSz w:w="12240" w:h="15840"/>
          <w:pgMar w:top="840" w:right="720" w:bottom="280" w:left="940" w:header="720" w:footer="720" w:gutter="0"/>
          <w:cols w:space="720"/>
        </w:sectPr>
      </w:pPr>
    </w:p>
    <w:p w:rsidR="00C77CE2" w:rsidRDefault="00C77CE2">
      <w:pPr>
        <w:spacing w:before="5" w:line="100" w:lineRule="exact"/>
        <w:rPr>
          <w:sz w:val="10"/>
          <w:szCs w:val="10"/>
        </w:rPr>
      </w:pPr>
    </w:p>
    <w:p w:rsidR="00C77CE2" w:rsidRDefault="00C77CE2">
      <w:pPr>
        <w:spacing w:line="200" w:lineRule="exact"/>
      </w:pPr>
    </w:p>
    <w:p w:rsidR="00C77CE2" w:rsidRDefault="00AD397C">
      <w:pPr>
        <w:ind w:left="100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proofErr w:type="spellEnd"/>
    </w:p>
    <w:p w:rsidR="00C77CE2" w:rsidRDefault="00AD397C">
      <w:pPr>
        <w:ind w:left="100" w:right="-41"/>
        <w:rPr>
          <w:sz w:val="24"/>
          <w:szCs w:val="24"/>
        </w:rPr>
      </w:pPr>
      <w:proofErr w:type="spellStart"/>
      <w:proofErr w:type="gramStart"/>
      <w:r>
        <w:rPr>
          <w:spacing w:val="-1"/>
          <w:sz w:val="24"/>
          <w:szCs w:val="24"/>
        </w:rPr>
        <w:t>Y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et</w:t>
      </w:r>
      <w:r>
        <w:rPr>
          <w:sz w:val="24"/>
          <w:szCs w:val="24"/>
        </w:rPr>
        <w:t>ua</w:t>
      </w:r>
      <w:proofErr w:type="spellEnd"/>
      <w:r>
        <w:rPr>
          <w:spacing w:val="5"/>
          <w:sz w:val="24"/>
          <w:szCs w:val="24"/>
        </w:rPr>
        <w:t xml:space="preserve"> </w:t>
      </w:r>
      <w:r>
        <w:rPr>
          <w:spacing w:val="-7"/>
          <w:sz w:val="24"/>
          <w:szCs w:val="24"/>
        </w:rPr>
        <w:t>L</w:t>
      </w:r>
      <w:r>
        <w:rPr>
          <w:spacing w:val="2"/>
          <w:sz w:val="24"/>
          <w:szCs w:val="24"/>
        </w:rPr>
        <w:t>P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M</w:t>
      </w:r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U</w:t>
      </w:r>
      <w:r>
        <w:rPr>
          <w:sz w:val="24"/>
          <w:szCs w:val="24"/>
        </w:rPr>
        <w:t>n</w:t>
      </w:r>
      <w:r>
        <w:rPr>
          <w:spacing w:val="5"/>
          <w:sz w:val="24"/>
          <w:szCs w:val="24"/>
        </w:rPr>
        <w:t>i</w:t>
      </w:r>
      <w:r>
        <w:rPr>
          <w:spacing w:val="-4"/>
          <w:sz w:val="24"/>
          <w:szCs w:val="24"/>
        </w:rPr>
        <w:t>v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ita</w:t>
      </w:r>
      <w:r>
        <w:rPr>
          <w:sz w:val="24"/>
          <w:szCs w:val="24"/>
        </w:rPr>
        <w:t>s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j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di</w:t>
      </w:r>
    </w:p>
    <w:p w:rsidR="00C77CE2" w:rsidRDefault="00AD397C">
      <w:pPr>
        <w:spacing w:line="260" w:lineRule="exact"/>
        <w:ind w:left="100"/>
        <w:rPr>
          <w:sz w:val="24"/>
          <w:szCs w:val="24"/>
        </w:rPr>
      </w:pPr>
      <w:proofErr w:type="spellStart"/>
      <w:proofErr w:type="gramStart"/>
      <w:r>
        <w:rPr>
          <w:spacing w:val="1"/>
          <w:position w:val="-1"/>
          <w:sz w:val="24"/>
          <w:szCs w:val="24"/>
        </w:rPr>
        <w:t>tem</w:t>
      </w:r>
      <w:r>
        <w:rPr>
          <w:position w:val="-1"/>
          <w:sz w:val="24"/>
          <w:szCs w:val="24"/>
        </w:rPr>
        <w:t>p</w:t>
      </w:r>
      <w:r>
        <w:rPr>
          <w:spacing w:val="-3"/>
          <w:position w:val="-1"/>
          <w:sz w:val="24"/>
          <w:szCs w:val="24"/>
        </w:rPr>
        <w:t>a</w:t>
      </w:r>
      <w:r>
        <w:rPr>
          <w:position w:val="-1"/>
          <w:sz w:val="24"/>
          <w:szCs w:val="24"/>
        </w:rPr>
        <w:t>t</w:t>
      </w:r>
      <w:proofErr w:type="spellEnd"/>
      <w:proofErr w:type="gramEnd"/>
    </w:p>
    <w:p w:rsidR="00C77CE2" w:rsidRDefault="00AD397C">
      <w:pPr>
        <w:spacing w:before="29"/>
        <w:rPr>
          <w:sz w:val="24"/>
          <w:szCs w:val="24"/>
        </w:rPr>
        <w:sectPr w:rsidR="00C77CE2">
          <w:type w:val="continuous"/>
          <w:pgSz w:w="12240" w:h="15840"/>
          <w:pgMar w:top="840" w:right="720" w:bottom="280" w:left="940" w:header="720" w:footer="720" w:gutter="0"/>
          <w:cols w:num="2" w:space="720" w:equalWidth="0">
            <w:col w:w="5410" w:space="1893"/>
            <w:col w:w="3277"/>
          </w:cols>
        </w:sectPr>
      </w:pPr>
      <w:r>
        <w:br w:type="column"/>
      </w:r>
      <w:proofErr w:type="spellStart"/>
      <w:r>
        <w:rPr>
          <w:spacing w:val="1"/>
          <w:sz w:val="24"/>
          <w:szCs w:val="24"/>
        </w:rPr>
        <w:lastRenderedPageBreak/>
        <w:t>Ta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m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la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proofErr w:type="spellEnd"/>
      <w:proofErr w:type="gramStart"/>
      <w:r>
        <w:rPr>
          <w:sz w:val="24"/>
          <w:szCs w:val="24"/>
        </w:rPr>
        <w:t>, .............................</w:t>
      </w:r>
      <w:proofErr w:type="gramEnd"/>
    </w:p>
    <w:p w:rsidR="00C77CE2" w:rsidRDefault="00AD397C">
      <w:pPr>
        <w:spacing w:before="12" w:line="240" w:lineRule="exact"/>
        <w:rPr>
          <w:sz w:val="24"/>
          <w:szCs w:val="24"/>
        </w:rPr>
      </w:pPr>
      <w:r>
        <w:lastRenderedPageBreak/>
        <w:pict>
          <v:group id="_x0000_s1029" style="position:absolute;margin-left:47pt;margin-top:35.75pt;width:335pt;height:32pt;z-index:-251659264;mso-position-horizontal-relative:page;mso-position-vertical-relative:page" coordorigin="940,715" coordsize="6700,640">
            <v:shape id="_x0000_s1031" style="position:absolute;left:960;top:735;width:6660;height:600" coordorigin="960,735" coordsize="6660,600" path="m960,835r22,-62l1036,738r24,-3l7520,735r62,22l7617,811r3,24l7620,1235r-22,62l7544,1332r-24,3l1060,1335r-62,-22l963,1259r-3,-24l960,835xe" filled="f" strokecolor="#f79546" strokeweight="2pt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0" type="#_x0000_t75" style="position:absolute;left:1008;top:856;width:6564;height:360">
              <v:imagedata r:id="rId6" o:title=""/>
            </v:shape>
            <w10:wrap anchorx="page" anchory="page"/>
          </v:group>
        </w:pict>
      </w:r>
    </w:p>
    <w:p w:rsidR="00C77CE2" w:rsidRDefault="00AD397C">
      <w:pPr>
        <w:spacing w:before="29"/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hor</w:t>
      </w:r>
      <w:r>
        <w:rPr>
          <w:spacing w:val="1"/>
          <w:sz w:val="24"/>
          <w:szCs w:val="24"/>
        </w:rPr>
        <w:t>mat</w:t>
      </w:r>
      <w:proofErr w:type="spellEnd"/>
      <w:r>
        <w:rPr>
          <w:sz w:val="24"/>
          <w:szCs w:val="24"/>
        </w:rPr>
        <w:t>,</w:t>
      </w:r>
    </w:p>
    <w:p w:rsidR="00C77CE2" w:rsidRDefault="00AD397C">
      <w:pPr>
        <w:ind w:left="100" w:right="75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hubun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1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14"/>
          <w:sz w:val="24"/>
          <w:szCs w:val="24"/>
        </w:rPr>
        <w:t xml:space="preserve"> </w:t>
      </w:r>
      <w:proofErr w:type="spellStart"/>
      <w:proofErr w:type="gram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proofErr w:type="gramEnd"/>
      <w:r>
        <w:rPr>
          <w:spacing w:val="1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la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nn</w:t>
      </w:r>
      <w:r>
        <w:rPr>
          <w:spacing w:val="-4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1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proofErr w:type="spellEnd"/>
      <w:r>
        <w:rPr>
          <w:spacing w:val="1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pacing w:val="-3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14"/>
          <w:sz w:val="24"/>
          <w:szCs w:val="24"/>
        </w:rPr>
        <w:t xml:space="preserve"> </w:t>
      </w:r>
      <w:proofErr w:type="spellStart"/>
      <w:r>
        <w:rPr>
          <w:color w:val="333333"/>
          <w:sz w:val="24"/>
          <w:szCs w:val="24"/>
        </w:rPr>
        <w:t>p</w:t>
      </w:r>
      <w:r>
        <w:rPr>
          <w:color w:val="333333"/>
          <w:spacing w:val="1"/>
          <w:sz w:val="24"/>
          <w:szCs w:val="24"/>
        </w:rPr>
        <w:t>e</w:t>
      </w:r>
      <w:r>
        <w:rPr>
          <w:color w:val="333333"/>
          <w:sz w:val="24"/>
          <w:szCs w:val="24"/>
        </w:rPr>
        <w:t>n</w:t>
      </w:r>
      <w:r>
        <w:rPr>
          <w:color w:val="333333"/>
          <w:spacing w:val="-4"/>
          <w:sz w:val="24"/>
          <w:szCs w:val="24"/>
        </w:rPr>
        <w:t>g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bd</w:t>
      </w:r>
      <w:r>
        <w:rPr>
          <w:color w:val="333333"/>
          <w:spacing w:val="-3"/>
          <w:sz w:val="24"/>
          <w:szCs w:val="24"/>
        </w:rPr>
        <w:t>i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n</w:t>
      </w:r>
      <w:proofErr w:type="spellEnd"/>
      <w:r>
        <w:rPr>
          <w:color w:val="333333"/>
          <w:spacing w:val="12"/>
          <w:sz w:val="24"/>
          <w:szCs w:val="24"/>
        </w:rPr>
        <w:t xml:space="preserve"> </w:t>
      </w:r>
      <w:proofErr w:type="spellStart"/>
      <w:r>
        <w:rPr>
          <w:color w:val="333333"/>
          <w:sz w:val="24"/>
          <w:szCs w:val="24"/>
        </w:rPr>
        <w:t>k</w:t>
      </w:r>
      <w:r>
        <w:rPr>
          <w:color w:val="333333"/>
          <w:spacing w:val="1"/>
          <w:sz w:val="24"/>
          <w:szCs w:val="24"/>
        </w:rPr>
        <w:t>e</w:t>
      </w:r>
      <w:r>
        <w:rPr>
          <w:color w:val="333333"/>
          <w:spacing w:val="-4"/>
          <w:sz w:val="24"/>
          <w:szCs w:val="24"/>
        </w:rPr>
        <w:t>p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da</w:t>
      </w:r>
      <w:proofErr w:type="spellEnd"/>
      <w:r>
        <w:rPr>
          <w:color w:val="333333"/>
          <w:spacing w:val="9"/>
          <w:sz w:val="24"/>
          <w:szCs w:val="24"/>
        </w:rPr>
        <w:t xml:space="preserve"> </w:t>
      </w:r>
      <w:proofErr w:type="spellStart"/>
      <w:r>
        <w:rPr>
          <w:color w:val="333333"/>
          <w:spacing w:val="1"/>
          <w:sz w:val="24"/>
          <w:szCs w:val="24"/>
        </w:rPr>
        <w:t>m</w:t>
      </w:r>
      <w:r>
        <w:rPr>
          <w:color w:val="333333"/>
          <w:spacing w:val="-3"/>
          <w:sz w:val="24"/>
          <w:szCs w:val="24"/>
        </w:rPr>
        <w:t>a</w:t>
      </w:r>
      <w:r>
        <w:rPr>
          <w:color w:val="333333"/>
          <w:spacing w:val="2"/>
          <w:sz w:val="24"/>
          <w:szCs w:val="24"/>
        </w:rPr>
        <w:t>s</w:t>
      </w:r>
      <w:r>
        <w:rPr>
          <w:color w:val="333333"/>
          <w:spacing w:val="-8"/>
          <w:sz w:val="24"/>
          <w:szCs w:val="24"/>
        </w:rPr>
        <w:t>y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r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z w:val="24"/>
          <w:szCs w:val="24"/>
        </w:rPr>
        <w:t>k</w:t>
      </w:r>
      <w:r>
        <w:rPr>
          <w:color w:val="333333"/>
          <w:spacing w:val="1"/>
          <w:sz w:val="24"/>
          <w:szCs w:val="24"/>
        </w:rPr>
        <w:t>a</w:t>
      </w:r>
      <w:r>
        <w:rPr>
          <w:color w:val="333333"/>
          <w:spacing w:val="6"/>
          <w:sz w:val="24"/>
          <w:szCs w:val="24"/>
        </w:rPr>
        <w:t>t</w:t>
      </w:r>
      <w:proofErr w:type="spellEnd"/>
      <w:r>
        <w:rPr>
          <w:color w:val="333333"/>
          <w:sz w:val="24"/>
          <w:szCs w:val="24"/>
        </w:rPr>
        <w:t>,</w:t>
      </w:r>
      <w:r>
        <w:rPr>
          <w:color w:val="333333"/>
          <w:spacing w:val="12"/>
          <w:sz w:val="24"/>
          <w:szCs w:val="24"/>
        </w:rPr>
        <w:t xml:space="preserve"> </w:t>
      </w:r>
      <w:proofErr w:type="spellStart"/>
      <w:r>
        <w:rPr>
          <w:color w:val="000000"/>
          <w:spacing w:val="1"/>
          <w:sz w:val="24"/>
          <w:szCs w:val="24"/>
        </w:rPr>
        <w:t>ma</w:t>
      </w:r>
      <w:r>
        <w:rPr>
          <w:color w:val="000000"/>
          <w:spacing w:val="-4"/>
          <w:sz w:val="24"/>
          <w:szCs w:val="24"/>
        </w:rPr>
        <w:t>k</w:t>
      </w:r>
      <w:r>
        <w:rPr>
          <w:color w:val="000000"/>
          <w:sz w:val="24"/>
          <w:szCs w:val="24"/>
        </w:rPr>
        <w:t>a</w:t>
      </w:r>
      <w:proofErr w:type="spellEnd"/>
      <w:r>
        <w:rPr>
          <w:color w:val="000000"/>
          <w:spacing w:val="13"/>
          <w:sz w:val="24"/>
          <w:szCs w:val="24"/>
        </w:rPr>
        <w:t xml:space="preserve"> </w:t>
      </w:r>
      <w:proofErr w:type="spellStart"/>
      <w:r>
        <w:rPr>
          <w:color w:val="000000"/>
          <w:spacing w:val="-3"/>
          <w:sz w:val="24"/>
          <w:szCs w:val="24"/>
        </w:rPr>
        <w:t>m</w:t>
      </w:r>
      <w:r>
        <w:rPr>
          <w:color w:val="000000"/>
          <w:spacing w:val="1"/>
          <w:sz w:val="24"/>
          <w:szCs w:val="24"/>
        </w:rPr>
        <w:t>el</w:t>
      </w:r>
      <w:r>
        <w:rPr>
          <w:color w:val="000000"/>
          <w:spacing w:val="-3"/>
          <w:sz w:val="24"/>
          <w:szCs w:val="24"/>
        </w:rPr>
        <w:t>a</w:t>
      </w:r>
      <w:r>
        <w:rPr>
          <w:color w:val="000000"/>
          <w:spacing w:val="1"/>
          <w:sz w:val="24"/>
          <w:szCs w:val="24"/>
        </w:rPr>
        <w:t>l</w:t>
      </w:r>
      <w:r>
        <w:rPr>
          <w:color w:val="000000"/>
          <w:sz w:val="24"/>
          <w:szCs w:val="24"/>
        </w:rPr>
        <w:t>ui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z w:val="24"/>
          <w:szCs w:val="24"/>
        </w:rPr>
        <w:t>ur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z w:val="24"/>
          <w:szCs w:val="24"/>
        </w:rPr>
        <w:t>t</w:t>
      </w:r>
      <w:proofErr w:type="spellEnd"/>
      <w:r>
        <w:rPr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color w:val="000000"/>
          <w:spacing w:val="1"/>
          <w:sz w:val="24"/>
          <w:szCs w:val="24"/>
        </w:rPr>
        <w:t>i</w:t>
      </w:r>
      <w:r>
        <w:rPr>
          <w:color w:val="000000"/>
          <w:sz w:val="24"/>
          <w:szCs w:val="24"/>
        </w:rPr>
        <w:t>ni</w:t>
      </w:r>
      <w:proofErr w:type="spellEnd"/>
      <w:r>
        <w:rPr>
          <w:color w:val="000000"/>
          <w:spacing w:val="1"/>
          <w:sz w:val="24"/>
          <w:szCs w:val="24"/>
        </w:rPr>
        <w:t xml:space="preserve"> </w:t>
      </w:r>
      <w:proofErr w:type="spellStart"/>
      <w:r>
        <w:rPr>
          <w:color w:val="000000"/>
          <w:spacing w:val="-1"/>
          <w:sz w:val="24"/>
          <w:szCs w:val="24"/>
        </w:rPr>
        <w:t>s</w:t>
      </w:r>
      <w:r>
        <w:rPr>
          <w:color w:val="000000"/>
          <w:spacing w:val="1"/>
          <w:sz w:val="24"/>
          <w:szCs w:val="24"/>
        </w:rPr>
        <w:t>a</w:t>
      </w:r>
      <w:r>
        <w:rPr>
          <w:color w:val="000000"/>
          <w:spacing w:val="-8"/>
          <w:sz w:val="24"/>
          <w:szCs w:val="24"/>
        </w:rPr>
        <w:t>y</w:t>
      </w:r>
      <w:r>
        <w:rPr>
          <w:color w:val="000000"/>
          <w:spacing w:val="5"/>
          <w:sz w:val="24"/>
          <w:szCs w:val="24"/>
        </w:rPr>
        <w:t>a</w:t>
      </w:r>
      <w:proofErr w:type="spellEnd"/>
      <w:r>
        <w:rPr>
          <w:color w:val="000000"/>
          <w:sz w:val="24"/>
          <w:szCs w:val="24"/>
        </w:rPr>
        <w:t>:</w:t>
      </w:r>
    </w:p>
    <w:p w:rsidR="00C77CE2" w:rsidRDefault="00C77CE2">
      <w:pPr>
        <w:spacing w:before="16" w:line="260" w:lineRule="exact"/>
        <w:rPr>
          <w:sz w:val="26"/>
          <w:szCs w:val="26"/>
        </w:rPr>
      </w:pPr>
    </w:p>
    <w:p w:rsidR="00C77CE2" w:rsidRDefault="00AD397C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                                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</w:t>
      </w:r>
    </w:p>
    <w:p w:rsidR="00C77CE2" w:rsidRDefault="00AD397C">
      <w:pPr>
        <w:ind w:left="100" w:right="2509"/>
        <w:rPr>
          <w:sz w:val="24"/>
          <w:szCs w:val="24"/>
        </w:rPr>
      </w:pP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/</w:t>
      </w:r>
      <w:r>
        <w:rPr>
          <w:spacing w:val="2"/>
          <w:sz w:val="24"/>
          <w:szCs w:val="24"/>
        </w:rPr>
        <w:t>N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N                                       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udi</w:t>
      </w:r>
      <w:proofErr w:type="spellEnd"/>
      <w:r>
        <w:rPr>
          <w:sz w:val="24"/>
          <w:szCs w:val="24"/>
        </w:rPr>
        <w:t xml:space="preserve">               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.................................................................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 xml:space="preserve">.... </w:t>
      </w:r>
      <w:proofErr w:type="spellStart"/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lta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                                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 xml:space="preserve">.................... </w:t>
      </w:r>
      <w:proofErr w:type="spellStart"/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9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al</w:t>
      </w:r>
      <w:proofErr w:type="spellEnd"/>
      <w:r>
        <w:rPr>
          <w:spacing w:val="1"/>
          <w:sz w:val="24"/>
          <w:szCs w:val="24"/>
        </w:rPr>
        <w:t>/</w:t>
      </w:r>
      <w:proofErr w:type="spellStart"/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 /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......</w:t>
      </w:r>
    </w:p>
    <w:p w:rsidR="00C77CE2" w:rsidRDefault="00AD397C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a</w:t>
      </w:r>
      <w:proofErr w:type="spellEnd"/>
    </w:p>
    <w:p w:rsidR="00C77CE2" w:rsidRDefault="00C77CE2">
      <w:pPr>
        <w:spacing w:before="16" w:line="260" w:lineRule="exact"/>
        <w:rPr>
          <w:sz w:val="26"/>
          <w:szCs w:val="26"/>
        </w:rPr>
      </w:pPr>
    </w:p>
    <w:p w:rsidR="00C77CE2" w:rsidRDefault="00AD397C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N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                                               </w:t>
      </w:r>
      <w:r>
        <w:rPr>
          <w:spacing w:val="27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</w:t>
      </w:r>
    </w:p>
    <w:p w:rsidR="00C77CE2" w:rsidRDefault="00AD397C">
      <w:pPr>
        <w:ind w:left="100" w:right="2509"/>
        <w:rPr>
          <w:sz w:val="24"/>
          <w:szCs w:val="24"/>
        </w:rPr>
      </w:pP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/</w:t>
      </w:r>
      <w:r>
        <w:rPr>
          <w:spacing w:val="2"/>
          <w:sz w:val="24"/>
          <w:szCs w:val="24"/>
        </w:rPr>
        <w:t>N</w:t>
      </w:r>
      <w:r>
        <w:rPr>
          <w:spacing w:val="-4"/>
          <w:sz w:val="24"/>
          <w:szCs w:val="24"/>
        </w:rPr>
        <w:t>I</w:t>
      </w:r>
      <w:r>
        <w:rPr>
          <w:spacing w:val="-1"/>
          <w:sz w:val="24"/>
          <w:szCs w:val="24"/>
        </w:rPr>
        <w:t>D</w:t>
      </w:r>
      <w:r>
        <w:rPr>
          <w:sz w:val="24"/>
          <w:szCs w:val="24"/>
        </w:rPr>
        <w:t xml:space="preserve">N                                        </w:t>
      </w:r>
      <w:r>
        <w:rPr>
          <w:spacing w:val="52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 </w:t>
      </w:r>
      <w:r>
        <w:rPr>
          <w:spacing w:val="-1"/>
          <w:sz w:val="24"/>
          <w:szCs w:val="24"/>
        </w:rPr>
        <w:t>P</w:t>
      </w:r>
      <w:r>
        <w:rPr>
          <w:sz w:val="24"/>
          <w:szCs w:val="24"/>
        </w:rPr>
        <w:t>ro</w:t>
      </w:r>
      <w:r>
        <w:rPr>
          <w:spacing w:val="-4"/>
          <w:sz w:val="24"/>
          <w:szCs w:val="24"/>
        </w:rPr>
        <w:t>g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m</w:t>
      </w:r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udi</w:t>
      </w:r>
      <w:proofErr w:type="spellEnd"/>
      <w:r>
        <w:rPr>
          <w:sz w:val="24"/>
          <w:szCs w:val="24"/>
        </w:rPr>
        <w:t xml:space="preserve">                                   </w:t>
      </w:r>
      <w:r>
        <w:rPr>
          <w:spacing w:val="5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.................................................................</w:t>
      </w:r>
      <w:r>
        <w:rPr>
          <w:spacing w:val="4"/>
          <w:sz w:val="24"/>
          <w:szCs w:val="24"/>
        </w:rPr>
        <w:t>.</w:t>
      </w:r>
      <w:r>
        <w:rPr>
          <w:sz w:val="24"/>
          <w:szCs w:val="24"/>
        </w:rPr>
        <w:t xml:space="preserve">.... </w:t>
      </w:r>
      <w:proofErr w:type="spellStart"/>
      <w:r>
        <w:rPr>
          <w:spacing w:val="-6"/>
          <w:sz w:val="24"/>
          <w:szCs w:val="24"/>
        </w:rPr>
        <w:t>F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ku</w:t>
      </w:r>
      <w:r>
        <w:rPr>
          <w:spacing w:val="1"/>
          <w:sz w:val="24"/>
          <w:szCs w:val="24"/>
        </w:rPr>
        <w:t>lta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                                            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 xml:space="preserve">.................... </w:t>
      </w:r>
      <w:proofErr w:type="spellStart"/>
      <w:r>
        <w:rPr>
          <w:spacing w:val="2"/>
          <w:sz w:val="24"/>
          <w:szCs w:val="24"/>
        </w:rPr>
        <w:t>J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-9"/>
          <w:sz w:val="24"/>
          <w:szCs w:val="24"/>
        </w:rPr>
        <w:t>F</w:t>
      </w:r>
      <w:r>
        <w:rPr>
          <w:sz w:val="24"/>
          <w:szCs w:val="24"/>
        </w:rPr>
        <w:t>u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>g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on</w:t>
      </w:r>
      <w:r>
        <w:rPr>
          <w:spacing w:val="1"/>
          <w:sz w:val="24"/>
          <w:szCs w:val="24"/>
        </w:rPr>
        <w:t>al</w:t>
      </w:r>
      <w:proofErr w:type="spellEnd"/>
      <w:r>
        <w:rPr>
          <w:spacing w:val="1"/>
          <w:sz w:val="24"/>
          <w:szCs w:val="24"/>
        </w:rPr>
        <w:t>/</w:t>
      </w:r>
      <w:proofErr w:type="spellStart"/>
      <w:r>
        <w:rPr>
          <w:spacing w:val="-5"/>
          <w:sz w:val="24"/>
          <w:szCs w:val="24"/>
        </w:rPr>
        <w:t>G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>l</w:t>
      </w:r>
      <w:r>
        <w:rPr>
          <w:sz w:val="24"/>
          <w:szCs w:val="24"/>
        </w:rPr>
        <w:t>on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          </w:t>
      </w:r>
      <w:r>
        <w:rPr>
          <w:spacing w:val="28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 /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......</w:t>
      </w:r>
    </w:p>
    <w:p w:rsidR="00C77CE2" w:rsidRDefault="00AD397C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i</w:t>
      </w:r>
      <w:proofErr w:type="spellEnd"/>
      <w:r>
        <w:rPr>
          <w:spacing w:val="2"/>
          <w:sz w:val="24"/>
          <w:szCs w:val="24"/>
        </w:rPr>
        <w:t xml:space="preserve"> </w:t>
      </w:r>
      <w:proofErr w:type="spellStart"/>
      <w:r>
        <w:rPr>
          <w:b/>
          <w:spacing w:val="-1"/>
          <w:sz w:val="24"/>
          <w:szCs w:val="24"/>
        </w:rPr>
        <w:t>An</w:t>
      </w:r>
      <w:r>
        <w:rPr>
          <w:b/>
          <w:sz w:val="24"/>
          <w:szCs w:val="24"/>
        </w:rPr>
        <w:t>g</w:t>
      </w:r>
      <w:r>
        <w:rPr>
          <w:b/>
          <w:spacing w:val="4"/>
          <w:sz w:val="24"/>
          <w:szCs w:val="24"/>
        </w:rPr>
        <w:t>g</w:t>
      </w:r>
      <w:r>
        <w:rPr>
          <w:b/>
          <w:spacing w:val="-4"/>
          <w:sz w:val="24"/>
          <w:szCs w:val="24"/>
        </w:rPr>
        <w:t>o</w:t>
      </w:r>
      <w:r>
        <w:rPr>
          <w:b/>
          <w:sz w:val="24"/>
          <w:szCs w:val="24"/>
        </w:rPr>
        <w:t>ta</w:t>
      </w:r>
      <w:proofErr w:type="spellEnd"/>
    </w:p>
    <w:p w:rsidR="00C77CE2" w:rsidRDefault="00C77CE2">
      <w:pPr>
        <w:spacing w:before="16" w:line="260" w:lineRule="exact"/>
        <w:rPr>
          <w:sz w:val="26"/>
          <w:szCs w:val="26"/>
        </w:rPr>
      </w:pPr>
    </w:p>
    <w:p w:rsidR="00C77CE2" w:rsidRDefault="00AD397C">
      <w:pPr>
        <w:ind w:left="100" w:right="95"/>
        <w:rPr>
          <w:sz w:val="24"/>
          <w:szCs w:val="24"/>
        </w:rPr>
      </w:pPr>
      <w:proofErr w:type="spellStart"/>
      <w:r>
        <w:rPr>
          <w:spacing w:val="1"/>
          <w:sz w:val="24"/>
          <w:szCs w:val="24"/>
        </w:rPr>
        <w:t>mem</w:t>
      </w:r>
      <w:r>
        <w:rPr>
          <w:sz w:val="24"/>
          <w:szCs w:val="24"/>
        </w:rPr>
        <w:t>ohon</w:t>
      </w:r>
      <w:proofErr w:type="spellEnd"/>
      <w:r>
        <w:rPr>
          <w:sz w:val="24"/>
          <w:szCs w:val="24"/>
        </w:rPr>
        <w:t xml:space="preserve"> </w:t>
      </w:r>
      <w:r>
        <w:rPr>
          <w:spacing w:val="5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</w:t>
      </w:r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uk</w:t>
      </w:r>
      <w:proofErr w:type="spellEnd"/>
      <w:r>
        <w:rPr>
          <w:sz w:val="24"/>
          <w:szCs w:val="24"/>
        </w:rPr>
        <w:t xml:space="preserve"> </w:t>
      </w:r>
      <w:r>
        <w:rPr>
          <w:spacing w:val="56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r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56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</w:t>
      </w:r>
      <w:r>
        <w:rPr>
          <w:spacing w:val="57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</w:t>
      </w:r>
      <w:r>
        <w:rPr>
          <w:sz w:val="24"/>
          <w:szCs w:val="24"/>
        </w:rPr>
        <w:t>u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s</w:t>
      </w:r>
      <w:proofErr w:type="spellEnd"/>
      <w:r>
        <w:rPr>
          <w:sz w:val="24"/>
          <w:szCs w:val="24"/>
        </w:rPr>
        <w:t xml:space="preserve"> </w:t>
      </w:r>
      <w:r>
        <w:rPr>
          <w:spacing w:val="54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56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r>
        <w:rPr>
          <w:spacing w:val="56"/>
          <w:sz w:val="24"/>
          <w:szCs w:val="24"/>
        </w:rPr>
        <w:t xml:space="preserve"> </w:t>
      </w:r>
      <w:proofErr w:type="spellStart"/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</w:t>
      </w:r>
      <w:r>
        <w:rPr>
          <w:spacing w:val="57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z w:val="24"/>
          <w:szCs w:val="24"/>
        </w:rPr>
        <w:t xml:space="preserve">  </w:t>
      </w:r>
      <w:r>
        <w:rPr>
          <w:spacing w:val="1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pacing w:val="4"/>
          <w:sz w:val="24"/>
          <w:szCs w:val="24"/>
        </w:rPr>
        <w:t>n</w:t>
      </w:r>
      <w:r>
        <w:rPr>
          <w:sz w:val="24"/>
          <w:szCs w:val="24"/>
        </w:rPr>
        <w:t xml:space="preserve">g </w:t>
      </w:r>
      <w:r>
        <w:rPr>
          <w:spacing w:val="5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ila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pacing w:val="-4"/>
          <w:sz w:val="24"/>
          <w:szCs w:val="24"/>
        </w:rPr>
        <w:t>d</w:t>
      </w:r>
      <w:r>
        <w:rPr>
          <w:spacing w:val="4"/>
          <w:sz w:val="24"/>
          <w:szCs w:val="24"/>
        </w:rPr>
        <w:t>a</w:t>
      </w:r>
      <w:proofErr w:type="spellEnd"/>
      <w:r>
        <w:rPr>
          <w:sz w:val="24"/>
          <w:szCs w:val="24"/>
        </w:rPr>
        <w:t>:</w:t>
      </w:r>
    </w:p>
    <w:p w:rsidR="00C77CE2" w:rsidRDefault="00AD397C">
      <w:pPr>
        <w:spacing w:line="260" w:lineRule="exact"/>
        <w:ind w:left="100"/>
        <w:rPr>
          <w:sz w:val="24"/>
          <w:szCs w:val="24"/>
        </w:rPr>
      </w:pPr>
      <w:proofErr w:type="spellStart"/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l</w:t>
      </w:r>
      <w:proofErr w:type="spellEnd"/>
      <w:r>
        <w:rPr>
          <w:sz w:val="24"/>
          <w:szCs w:val="24"/>
        </w:rPr>
        <w:t xml:space="preserve">                                             </w:t>
      </w:r>
      <w:r>
        <w:rPr>
          <w:spacing w:val="5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 </w:t>
      </w:r>
      <w:proofErr w:type="spellStart"/>
      <w:proofErr w:type="gram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.d</w:t>
      </w:r>
      <w:proofErr w:type="spellEnd"/>
      <w:r>
        <w:rPr>
          <w:sz w:val="24"/>
          <w:szCs w:val="24"/>
        </w:rPr>
        <w:t xml:space="preserve"> ......</w:t>
      </w:r>
      <w:proofErr w:type="gramEnd"/>
    </w:p>
    <w:p w:rsidR="00AD397C" w:rsidRDefault="00AD397C">
      <w:pPr>
        <w:ind w:left="100" w:right="4253"/>
        <w:rPr>
          <w:sz w:val="24"/>
          <w:szCs w:val="24"/>
        </w:rPr>
      </w:pPr>
      <w:proofErr w:type="spellStart"/>
      <w:r>
        <w:rPr>
          <w:spacing w:val="-7"/>
          <w:sz w:val="24"/>
          <w:szCs w:val="24"/>
        </w:rPr>
        <w:t>L</w:t>
      </w:r>
      <w:r>
        <w:rPr>
          <w:spacing w:val="4"/>
          <w:sz w:val="24"/>
          <w:szCs w:val="24"/>
        </w:rPr>
        <w:t>o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                                               </w:t>
      </w:r>
      <w:r>
        <w:rPr>
          <w:spacing w:val="1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............................... </w:t>
      </w:r>
    </w:p>
    <w:p w:rsidR="00C77CE2" w:rsidRDefault="00AD397C">
      <w:pPr>
        <w:ind w:left="100" w:right="4253"/>
        <w:rPr>
          <w:sz w:val="24"/>
          <w:szCs w:val="24"/>
        </w:rPr>
      </w:pPr>
      <w:bookmarkStart w:id="0" w:name="_GoBack"/>
      <w:bookmarkEnd w:id="0"/>
      <w:proofErr w:type="spellStart"/>
      <w:r>
        <w:rPr>
          <w:spacing w:val="-4"/>
          <w:sz w:val="24"/>
          <w:szCs w:val="24"/>
        </w:rPr>
        <w:t>B</w:t>
      </w:r>
      <w:r>
        <w:rPr>
          <w:spacing w:val="1"/>
          <w:sz w:val="24"/>
          <w:szCs w:val="24"/>
        </w:rPr>
        <w:t>i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                                                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Rp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........................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ia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                                    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 xml:space="preserve">.................................... </w:t>
      </w:r>
      <w:proofErr w:type="spellStart"/>
      <w:r>
        <w:rPr>
          <w:spacing w:val="2"/>
          <w:sz w:val="24"/>
          <w:szCs w:val="24"/>
        </w:rPr>
        <w:t>J</w:t>
      </w:r>
      <w:r>
        <w:rPr>
          <w:sz w:val="24"/>
          <w:szCs w:val="24"/>
        </w:rPr>
        <w:t>udul</w:t>
      </w:r>
      <w:proofErr w:type="spellEnd"/>
      <w:r>
        <w:rPr>
          <w:sz w:val="24"/>
          <w:szCs w:val="24"/>
        </w:rPr>
        <w:t xml:space="preserve">                                                  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.........................................</w:t>
      </w:r>
    </w:p>
    <w:p w:rsidR="00C77CE2" w:rsidRDefault="00AD397C">
      <w:pPr>
        <w:ind w:left="100"/>
        <w:rPr>
          <w:sz w:val="24"/>
          <w:szCs w:val="24"/>
        </w:rPr>
      </w:pPr>
      <w:proofErr w:type="spellStart"/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2"/>
          <w:sz w:val="24"/>
          <w:szCs w:val="24"/>
        </w:rPr>
        <w:t>s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4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                         </w:t>
      </w:r>
      <w:r>
        <w:rPr>
          <w:spacing w:val="53"/>
          <w:sz w:val="24"/>
          <w:szCs w:val="24"/>
        </w:rPr>
        <w:t xml:space="preserve"> </w:t>
      </w:r>
      <w:r>
        <w:rPr>
          <w:sz w:val="24"/>
          <w:szCs w:val="24"/>
        </w:rPr>
        <w:t>: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.....................................</w:t>
      </w:r>
      <w:r>
        <w:rPr>
          <w:spacing w:val="1"/>
          <w:sz w:val="24"/>
          <w:szCs w:val="24"/>
        </w:rPr>
        <w:t>.</w:t>
      </w:r>
      <w:r>
        <w:rPr>
          <w:sz w:val="24"/>
          <w:szCs w:val="24"/>
        </w:rPr>
        <w:t>.....</w:t>
      </w:r>
    </w:p>
    <w:p w:rsidR="00C77CE2" w:rsidRDefault="00C77CE2">
      <w:pPr>
        <w:spacing w:before="16" w:line="260" w:lineRule="exact"/>
        <w:rPr>
          <w:sz w:val="26"/>
          <w:szCs w:val="26"/>
        </w:rPr>
      </w:pPr>
    </w:p>
    <w:p w:rsidR="00C77CE2" w:rsidRDefault="00AD397C">
      <w:pPr>
        <w:ind w:left="100" w:right="72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A</w:t>
      </w:r>
      <w:r>
        <w:rPr>
          <w:sz w:val="24"/>
          <w:szCs w:val="24"/>
        </w:rPr>
        <w:t>d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pun</w:t>
      </w:r>
      <w:proofErr w:type="spellEnd"/>
      <w:r>
        <w:rPr>
          <w:spacing w:val="32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ala</w:t>
      </w:r>
      <w:r>
        <w:rPr>
          <w:sz w:val="24"/>
          <w:szCs w:val="24"/>
        </w:rPr>
        <w:t>h</w:t>
      </w:r>
      <w:proofErr w:type="spellEnd"/>
      <w:r>
        <w:rPr>
          <w:spacing w:val="34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ia</w:t>
      </w:r>
      <w:r>
        <w:rPr>
          <w:spacing w:val="2"/>
          <w:sz w:val="24"/>
          <w:szCs w:val="24"/>
        </w:rPr>
        <w:t>t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32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proofErr w:type="spellEnd"/>
      <w:r>
        <w:rPr>
          <w:spacing w:val="32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K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da</w:t>
      </w:r>
      <w:proofErr w:type="spellEnd"/>
      <w:r>
        <w:rPr>
          <w:spacing w:val="33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M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r>
        <w:rPr>
          <w:spacing w:val="38"/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am</w:t>
      </w:r>
      <w:r>
        <w:rPr>
          <w:sz w:val="24"/>
          <w:szCs w:val="24"/>
        </w:rPr>
        <w:t>i</w:t>
      </w:r>
      <w:r>
        <w:rPr>
          <w:spacing w:val="33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l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rk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32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-1"/>
          <w:sz w:val="24"/>
          <w:szCs w:val="24"/>
        </w:rPr>
        <w:t>s</w:t>
      </w:r>
      <w:r>
        <w:rPr>
          <w:spacing w:val="-3"/>
          <w:sz w:val="24"/>
          <w:szCs w:val="24"/>
        </w:rPr>
        <w:t>a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proofErr w:type="spellEnd"/>
      <w:r>
        <w:rPr>
          <w:spacing w:val="33"/>
          <w:sz w:val="24"/>
          <w:szCs w:val="24"/>
        </w:rPr>
        <w:t xml:space="preserve"> </w:t>
      </w:r>
      <w:proofErr w:type="spellStart"/>
      <w:proofErr w:type="gramStart"/>
      <w:r>
        <w:rPr>
          <w:spacing w:val="4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proofErr w:type="gramEnd"/>
      <w:r>
        <w:rPr>
          <w:spacing w:val="33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</w:t>
      </w:r>
      <w:r>
        <w:rPr>
          <w:spacing w:val="1"/>
          <w:sz w:val="24"/>
          <w:szCs w:val="24"/>
        </w:rPr>
        <w:t>i</w:t>
      </w:r>
      <w:proofErr w:type="spellEnd"/>
      <w:r>
        <w:rPr>
          <w:sz w:val="24"/>
          <w:szCs w:val="24"/>
        </w:rPr>
        <w:t>.</w:t>
      </w:r>
      <w:r>
        <w:rPr>
          <w:spacing w:val="34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D</w:t>
      </w:r>
      <w:r>
        <w:rPr>
          <w:spacing w:val="1"/>
          <w:sz w:val="24"/>
          <w:szCs w:val="24"/>
        </w:rPr>
        <w:t>e</w:t>
      </w:r>
      <w:r>
        <w:rPr>
          <w:spacing w:val="-3"/>
          <w:sz w:val="24"/>
          <w:szCs w:val="24"/>
        </w:rPr>
        <w:t>m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i</w:t>
      </w:r>
      <w:r>
        <w:rPr>
          <w:spacing w:val="-3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pacing w:val="-1"/>
          <w:sz w:val="24"/>
          <w:szCs w:val="24"/>
        </w:rPr>
        <w:t>s</w:t>
      </w:r>
      <w:r>
        <w:rPr>
          <w:sz w:val="24"/>
          <w:szCs w:val="24"/>
        </w:rPr>
        <w:t>ur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t</w:t>
      </w:r>
      <w:proofErr w:type="spellEnd"/>
      <w:proofErr w:type="gram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ohon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pacing w:val="-4"/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ni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</w:t>
      </w:r>
      <w:r>
        <w:rPr>
          <w:spacing w:val="1"/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pacing w:val="-5"/>
          <w:sz w:val="24"/>
          <w:szCs w:val="24"/>
        </w:rPr>
        <w:t>A</w:t>
      </w:r>
      <w:r>
        <w:rPr>
          <w:spacing w:val="1"/>
          <w:sz w:val="24"/>
          <w:szCs w:val="24"/>
        </w:rPr>
        <w:t>ta</w:t>
      </w:r>
      <w:r>
        <w:rPr>
          <w:sz w:val="24"/>
          <w:szCs w:val="24"/>
        </w:rPr>
        <w:t>s</w:t>
      </w:r>
      <w:proofErr w:type="spellEnd"/>
      <w:r>
        <w:rPr>
          <w:spacing w:val="-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rh</w:t>
      </w:r>
      <w:r>
        <w:rPr>
          <w:spacing w:val="1"/>
          <w:sz w:val="24"/>
          <w:szCs w:val="24"/>
        </w:rPr>
        <w:t>atia</w:t>
      </w:r>
      <w:r>
        <w:rPr>
          <w:sz w:val="24"/>
          <w:szCs w:val="24"/>
        </w:rPr>
        <w:t>nn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</w:t>
      </w:r>
      <w:r>
        <w:rPr>
          <w:spacing w:val="1"/>
          <w:sz w:val="24"/>
          <w:szCs w:val="24"/>
        </w:rPr>
        <w:t>ca</w:t>
      </w:r>
      <w:r>
        <w:rPr>
          <w:sz w:val="24"/>
          <w:szCs w:val="24"/>
        </w:rPr>
        <w:t>pk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pacing w:val="1"/>
          <w:sz w:val="24"/>
          <w:szCs w:val="24"/>
        </w:rPr>
        <w:t>te</w:t>
      </w:r>
      <w:r>
        <w:rPr>
          <w:sz w:val="24"/>
          <w:szCs w:val="24"/>
        </w:rPr>
        <w:t>r</w:t>
      </w:r>
      <w:r>
        <w:rPr>
          <w:spacing w:val="-3"/>
          <w:sz w:val="24"/>
          <w:szCs w:val="24"/>
        </w:rPr>
        <w:t>i</w:t>
      </w:r>
      <w:r>
        <w:rPr>
          <w:spacing w:val="1"/>
          <w:sz w:val="24"/>
          <w:szCs w:val="24"/>
        </w:rPr>
        <w:t>m</w:t>
      </w:r>
      <w:r>
        <w:rPr>
          <w:sz w:val="24"/>
          <w:szCs w:val="24"/>
        </w:rPr>
        <w:t>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>
        <w:rPr>
          <w:spacing w:val="1"/>
          <w:sz w:val="24"/>
          <w:szCs w:val="24"/>
        </w:rPr>
        <w:t>a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i</w:t>
      </w:r>
      <w:r>
        <w:rPr>
          <w:sz w:val="24"/>
          <w:szCs w:val="24"/>
        </w:rPr>
        <w:t>h</w:t>
      </w:r>
      <w:proofErr w:type="spellEnd"/>
      <w:r>
        <w:rPr>
          <w:sz w:val="24"/>
          <w:szCs w:val="24"/>
        </w:rPr>
        <w:t>.</w:t>
      </w:r>
      <w:proofErr w:type="gramEnd"/>
    </w:p>
    <w:p w:rsidR="00C77CE2" w:rsidRDefault="00C77CE2">
      <w:pPr>
        <w:spacing w:before="2" w:line="140" w:lineRule="exact"/>
        <w:rPr>
          <w:sz w:val="15"/>
          <w:szCs w:val="15"/>
        </w:rPr>
      </w:pPr>
    </w:p>
    <w:p w:rsidR="00C77CE2" w:rsidRDefault="00C77CE2">
      <w:pPr>
        <w:spacing w:line="200" w:lineRule="exact"/>
      </w:pPr>
    </w:p>
    <w:p w:rsidR="00C77CE2" w:rsidRDefault="00C77CE2">
      <w:pPr>
        <w:spacing w:line="200" w:lineRule="exact"/>
      </w:pPr>
    </w:p>
    <w:p w:rsidR="00C77CE2" w:rsidRDefault="00AD397C">
      <w:pPr>
        <w:ind w:left="6583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H</w:t>
      </w:r>
      <w:r>
        <w:rPr>
          <w:sz w:val="24"/>
          <w:szCs w:val="24"/>
        </w:rPr>
        <w:t>or</w:t>
      </w:r>
      <w:r>
        <w:rPr>
          <w:spacing w:val="1"/>
          <w:sz w:val="24"/>
          <w:szCs w:val="24"/>
        </w:rPr>
        <w:t>ma</w:t>
      </w:r>
      <w:r>
        <w:rPr>
          <w:sz w:val="24"/>
          <w:szCs w:val="24"/>
        </w:rPr>
        <w:t>t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s</w:t>
      </w:r>
      <w:r>
        <w:rPr>
          <w:spacing w:val="5"/>
          <w:sz w:val="24"/>
          <w:szCs w:val="24"/>
        </w:rPr>
        <w:t>a</w:t>
      </w:r>
      <w:r>
        <w:rPr>
          <w:spacing w:val="-8"/>
          <w:sz w:val="24"/>
          <w:szCs w:val="24"/>
        </w:rPr>
        <w:t>y</w:t>
      </w:r>
      <w:r>
        <w:rPr>
          <w:spacing w:val="1"/>
          <w:sz w:val="24"/>
          <w:szCs w:val="24"/>
        </w:rPr>
        <w:t>a</w:t>
      </w:r>
      <w:proofErr w:type="spellEnd"/>
      <w:r>
        <w:rPr>
          <w:sz w:val="24"/>
          <w:szCs w:val="24"/>
        </w:rPr>
        <w:t>,</w:t>
      </w:r>
    </w:p>
    <w:p w:rsidR="00C77CE2" w:rsidRDefault="00AD397C">
      <w:pPr>
        <w:ind w:left="6583"/>
        <w:rPr>
          <w:sz w:val="24"/>
          <w:szCs w:val="24"/>
        </w:rPr>
      </w:pPr>
      <w:proofErr w:type="spellStart"/>
      <w:r>
        <w:rPr>
          <w:spacing w:val="-5"/>
          <w:sz w:val="24"/>
          <w:szCs w:val="24"/>
        </w:rPr>
        <w:t>K</w:t>
      </w:r>
      <w:r>
        <w:rPr>
          <w:spacing w:val="1"/>
          <w:sz w:val="24"/>
          <w:szCs w:val="24"/>
        </w:rPr>
        <w:t>et</w:t>
      </w:r>
      <w:r>
        <w:rPr>
          <w:sz w:val="24"/>
          <w:szCs w:val="24"/>
        </w:rPr>
        <w:t>ua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ela</w:t>
      </w:r>
      <w:r>
        <w:rPr>
          <w:sz w:val="24"/>
          <w:szCs w:val="24"/>
        </w:rPr>
        <w:t>k</w:t>
      </w:r>
      <w:r>
        <w:rPr>
          <w:spacing w:val="-1"/>
          <w:sz w:val="24"/>
          <w:szCs w:val="24"/>
        </w:rPr>
        <w:t>s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na</w:t>
      </w:r>
      <w:proofErr w:type="spellEnd"/>
      <w:r>
        <w:rPr>
          <w:spacing w:val="1"/>
          <w:sz w:val="24"/>
          <w:szCs w:val="24"/>
        </w:rPr>
        <w:t xml:space="preserve"> </w:t>
      </w:r>
      <w:proofErr w:type="spellStart"/>
      <w:r>
        <w:rPr>
          <w:spacing w:val="-1"/>
          <w:sz w:val="24"/>
          <w:szCs w:val="24"/>
        </w:rPr>
        <w:t>P</w:t>
      </w:r>
      <w:r>
        <w:rPr>
          <w:spacing w:val="1"/>
          <w:sz w:val="24"/>
          <w:szCs w:val="24"/>
        </w:rPr>
        <w:t>e</w:t>
      </w:r>
      <w:r>
        <w:rPr>
          <w:sz w:val="24"/>
          <w:szCs w:val="24"/>
        </w:rPr>
        <w:t>n</w:t>
      </w:r>
      <w:r>
        <w:rPr>
          <w:spacing w:val="-4"/>
          <w:sz w:val="24"/>
          <w:szCs w:val="24"/>
        </w:rPr>
        <w:t>g</w:t>
      </w:r>
      <w:r>
        <w:rPr>
          <w:spacing w:val="1"/>
          <w:sz w:val="24"/>
          <w:szCs w:val="24"/>
        </w:rPr>
        <w:t>a</w:t>
      </w:r>
      <w:r>
        <w:rPr>
          <w:sz w:val="24"/>
          <w:szCs w:val="24"/>
        </w:rPr>
        <w:t>bd</w:t>
      </w:r>
      <w:r>
        <w:rPr>
          <w:spacing w:val="1"/>
          <w:sz w:val="24"/>
          <w:szCs w:val="24"/>
        </w:rPr>
        <w:t>ia</w:t>
      </w:r>
      <w:r>
        <w:rPr>
          <w:sz w:val="24"/>
          <w:szCs w:val="24"/>
        </w:rPr>
        <w:t>n</w:t>
      </w:r>
      <w:proofErr w:type="spellEnd"/>
    </w:p>
    <w:p w:rsidR="00C77CE2" w:rsidRDefault="00C77CE2">
      <w:pPr>
        <w:spacing w:before="3" w:line="140" w:lineRule="exact"/>
        <w:rPr>
          <w:sz w:val="15"/>
          <w:szCs w:val="15"/>
        </w:rPr>
      </w:pPr>
    </w:p>
    <w:p w:rsidR="00C77CE2" w:rsidRDefault="00C77CE2">
      <w:pPr>
        <w:spacing w:line="200" w:lineRule="exact"/>
      </w:pPr>
    </w:p>
    <w:p w:rsidR="00C77CE2" w:rsidRDefault="00C77CE2">
      <w:pPr>
        <w:spacing w:line="200" w:lineRule="exact"/>
      </w:pPr>
    </w:p>
    <w:p w:rsidR="00C77CE2" w:rsidRDefault="00AD397C">
      <w:pPr>
        <w:ind w:left="6583" w:right="2216"/>
        <w:rPr>
          <w:sz w:val="24"/>
          <w:szCs w:val="24"/>
        </w:rPr>
        <w:sectPr w:rsidR="00C77CE2">
          <w:type w:val="continuous"/>
          <w:pgSz w:w="12240" w:h="15840"/>
          <w:pgMar w:top="840" w:right="720" w:bottom="280" w:left="940" w:header="720" w:footer="720" w:gutter="0"/>
          <w:cols w:space="720"/>
        </w:sectPr>
      </w:pPr>
      <w:r>
        <w:rPr>
          <w:sz w:val="24"/>
          <w:szCs w:val="24"/>
        </w:rPr>
        <w:t xml:space="preserve">............................. </w:t>
      </w:r>
      <w:r>
        <w:rPr>
          <w:spacing w:val="-1"/>
          <w:sz w:val="24"/>
          <w:szCs w:val="24"/>
        </w:rPr>
        <w:t>N</w:t>
      </w:r>
      <w:r>
        <w:rPr>
          <w:sz w:val="24"/>
          <w:szCs w:val="24"/>
        </w:rPr>
        <w:t>I</w:t>
      </w:r>
      <w:r>
        <w:rPr>
          <w:spacing w:val="-1"/>
          <w:sz w:val="24"/>
          <w:szCs w:val="24"/>
        </w:rPr>
        <w:t>DN</w:t>
      </w:r>
      <w:r>
        <w:rPr>
          <w:sz w:val="24"/>
          <w:szCs w:val="24"/>
        </w:rPr>
        <w:t>..................</w:t>
      </w:r>
    </w:p>
    <w:p w:rsidR="00C77CE2" w:rsidRDefault="00AD397C">
      <w:pPr>
        <w:spacing w:before="63" w:line="240" w:lineRule="exact"/>
        <w:ind w:left="621"/>
        <w:rPr>
          <w:sz w:val="22"/>
          <w:szCs w:val="22"/>
        </w:rPr>
      </w:pPr>
      <w:r>
        <w:lastRenderedPageBreak/>
        <w:pict>
          <v:group id="_x0000_s1026" style="position:absolute;left:0;text-align:left;margin-left:50pt;margin-top:60.3pt;width:230pt;height:32pt;z-index:-251658240;mso-position-horizontal-relative:page;mso-position-vertical-relative:page" coordorigin="1000,1206" coordsize="4600,640">
            <v:shape id="_x0000_s1028" style="position:absolute;left:1020;top:1226;width:4560;height:600" coordorigin="1020,1226" coordsize="4560,600" path="m1020,1326r22,-62l1096,1229r24,-3l5480,1226r62,22l5577,1302r3,24l5580,1726r-22,62l5504,1823r-24,3l1120,1826r-62,-22l1023,1750r-3,-24l1020,1326xe" filled="f" strokecolor="#f79546" strokeweight="2pt">
              <v:path arrowok="t"/>
            </v:shape>
            <v:shape id="_x0000_s1027" type="#_x0000_t75" style="position:absolute;left:1068;top:1348;width:4464;height:356">
              <v:imagedata r:id="rId7" o:title=""/>
            </v:shape>
            <w10:wrap anchorx="page" anchory="page"/>
          </v:group>
        </w:pict>
      </w:r>
      <w:proofErr w:type="gramStart"/>
      <w:r>
        <w:rPr>
          <w:b/>
          <w:spacing w:val="1"/>
          <w:position w:val="-1"/>
          <w:sz w:val="22"/>
          <w:szCs w:val="22"/>
        </w:rPr>
        <w:t>FOR</w:t>
      </w:r>
      <w:r>
        <w:rPr>
          <w:b/>
          <w:position w:val="-1"/>
          <w:sz w:val="22"/>
          <w:szCs w:val="22"/>
        </w:rPr>
        <w:t>M</w:t>
      </w:r>
      <w:r>
        <w:rPr>
          <w:b/>
          <w:spacing w:val="-2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 xml:space="preserve">T </w:t>
      </w:r>
      <w:r>
        <w:rPr>
          <w:b/>
          <w:spacing w:val="4"/>
          <w:position w:val="-1"/>
          <w:sz w:val="22"/>
          <w:szCs w:val="22"/>
        </w:rPr>
        <w:t xml:space="preserve"> </w:t>
      </w:r>
      <w:r>
        <w:rPr>
          <w:b/>
          <w:position w:val="-1"/>
          <w:sz w:val="22"/>
          <w:szCs w:val="22"/>
        </w:rPr>
        <w:t>M</w:t>
      </w:r>
      <w:r>
        <w:rPr>
          <w:b/>
          <w:spacing w:val="-2"/>
          <w:position w:val="-1"/>
          <w:sz w:val="22"/>
          <w:szCs w:val="22"/>
        </w:rPr>
        <w:t>A</w:t>
      </w:r>
      <w:r>
        <w:rPr>
          <w:b/>
          <w:spacing w:val="1"/>
          <w:position w:val="-1"/>
          <w:sz w:val="22"/>
          <w:szCs w:val="22"/>
        </w:rPr>
        <w:t>KA</w:t>
      </w:r>
      <w:r>
        <w:rPr>
          <w:b/>
          <w:spacing w:val="-3"/>
          <w:position w:val="-1"/>
          <w:sz w:val="22"/>
          <w:szCs w:val="22"/>
        </w:rPr>
        <w:t>L</w:t>
      </w:r>
      <w:r>
        <w:rPr>
          <w:b/>
          <w:spacing w:val="1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>H</w:t>
      </w:r>
      <w:proofErr w:type="gramEnd"/>
      <w:r>
        <w:rPr>
          <w:b/>
          <w:spacing w:val="54"/>
          <w:position w:val="-1"/>
          <w:sz w:val="22"/>
          <w:szCs w:val="22"/>
        </w:rPr>
        <w:t xml:space="preserve"> </w:t>
      </w:r>
      <w:r>
        <w:rPr>
          <w:b/>
          <w:spacing w:val="2"/>
          <w:position w:val="-1"/>
          <w:sz w:val="22"/>
          <w:szCs w:val="22"/>
        </w:rPr>
        <w:t>PEN</w:t>
      </w:r>
      <w:r>
        <w:rPr>
          <w:b/>
          <w:spacing w:val="-3"/>
          <w:position w:val="-1"/>
          <w:sz w:val="22"/>
          <w:szCs w:val="22"/>
        </w:rPr>
        <w:t>G</w:t>
      </w:r>
      <w:r>
        <w:rPr>
          <w:b/>
          <w:spacing w:val="1"/>
          <w:position w:val="-1"/>
          <w:sz w:val="22"/>
          <w:szCs w:val="22"/>
        </w:rPr>
        <w:t>M</w:t>
      </w:r>
      <w:r>
        <w:rPr>
          <w:b/>
          <w:spacing w:val="2"/>
          <w:position w:val="-1"/>
          <w:sz w:val="22"/>
          <w:szCs w:val="22"/>
        </w:rPr>
        <w:t>A</w:t>
      </w:r>
      <w:r>
        <w:rPr>
          <w:b/>
          <w:position w:val="-1"/>
          <w:sz w:val="22"/>
          <w:szCs w:val="22"/>
        </w:rPr>
        <w:t>S</w:t>
      </w:r>
    </w:p>
    <w:p w:rsidR="00C77CE2" w:rsidRDefault="00C77CE2">
      <w:pPr>
        <w:spacing w:before="2" w:line="100" w:lineRule="exact"/>
        <w:rPr>
          <w:sz w:val="11"/>
          <w:szCs w:val="11"/>
        </w:rPr>
      </w:pPr>
    </w:p>
    <w:p w:rsidR="00C77CE2" w:rsidRDefault="00C77CE2">
      <w:pPr>
        <w:spacing w:line="200" w:lineRule="exact"/>
      </w:pPr>
    </w:p>
    <w:p w:rsidR="00C77CE2" w:rsidRDefault="00C77CE2">
      <w:pPr>
        <w:spacing w:line="200" w:lineRule="exact"/>
      </w:pPr>
    </w:p>
    <w:p w:rsidR="00C77CE2" w:rsidRDefault="00C77CE2">
      <w:pPr>
        <w:spacing w:line="200" w:lineRule="exact"/>
      </w:pPr>
    </w:p>
    <w:p w:rsidR="00C77CE2" w:rsidRDefault="00AD397C">
      <w:pPr>
        <w:spacing w:before="29"/>
        <w:ind w:left="2580" w:right="1608"/>
        <w:jc w:val="center"/>
        <w:rPr>
          <w:sz w:val="24"/>
          <w:szCs w:val="24"/>
        </w:rPr>
      </w:pPr>
      <w:r>
        <w:rPr>
          <w:b/>
          <w:sz w:val="24"/>
          <w:szCs w:val="24"/>
        </w:rPr>
        <w:t>J</w:t>
      </w:r>
      <w:r>
        <w:rPr>
          <w:b/>
          <w:spacing w:val="-1"/>
          <w:sz w:val="24"/>
          <w:szCs w:val="24"/>
        </w:rPr>
        <w:t>UDU</w:t>
      </w:r>
      <w:r>
        <w:rPr>
          <w:b/>
          <w:sz w:val="24"/>
          <w:szCs w:val="24"/>
        </w:rPr>
        <w:t xml:space="preserve">L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3"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B</w:t>
      </w:r>
      <w:r>
        <w:rPr>
          <w:b/>
          <w:spacing w:val="2"/>
          <w:sz w:val="24"/>
          <w:szCs w:val="24"/>
        </w:rPr>
        <w:t>D</w:t>
      </w:r>
      <w:r>
        <w:rPr>
          <w:b/>
          <w:spacing w:val="-1"/>
          <w:sz w:val="24"/>
          <w:szCs w:val="24"/>
        </w:rPr>
        <w:t>IA</w:t>
      </w:r>
      <w:r>
        <w:rPr>
          <w:b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2"/>
          <w:sz w:val="24"/>
          <w:szCs w:val="24"/>
        </w:rPr>
        <w:t>D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SYA</w:t>
      </w:r>
      <w:r>
        <w:rPr>
          <w:b/>
          <w:spacing w:val="2"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 xml:space="preserve">T </w:t>
      </w:r>
      <w:proofErr w:type="spellStart"/>
      <w:r>
        <w:rPr>
          <w:b/>
          <w:spacing w:val="1"/>
          <w:sz w:val="24"/>
          <w:szCs w:val="24"/>
        </w:rPr>
        <w:t>Pe</w:t>
      </w:r>
      <w:r>
        <w:rPr>
          <w:b/>
          <w:spacing w:val="-1"/>
          <w:sz w:val="24"/>
          <w:szCs w:val="24"/>
        </w:rPr>
        <w:t>nu</w:t>
      </w:r>
      <w:r>
        <w:rPr>
          <w:b/>
          <w:spacing w:val="1"/>
          <w:sz w:val="24"/>
          <w:szCs w:val="24"/>
        </w:rPr>
        <w:t>li</w:t>
      </w:r>
      <w:r>
        <w:rPr>
          <w:b/>
          <w:sz w:val="24"/>
          <w:szCs w:val="24"/>
        </w:rPr>
        <w:t>s</w:t>
      </w:r>
      <w:proofErr w:type="spellEnd"/>
    </w:p>
    <w:p w:rsidR="00C77CE2" w:rsidRDefault="00AD397C">
      <w:pPr>
        <w:spacing w:line="260" w:lineRule="exact"/>
        <w:ind w:left="4076" w:right="3098"/>
        <w:jc w:val="center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Pr</w:t>
      </w:r>
      <w:r>
        <w:rPr>
          <w:b/>
          <w:spacing w:val="-4"/>
          <w:sz w:val="24"/>
          <w:szCs w:val="24"/>
        </w:rPr>
        <w:t>o</w:t>
      </w:r>
      <w:r>
        <w:rPr>
          <w:b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r</w:t>
      </w:r>
      <w:r>
        <w:rPr>
          <w:b/>
          <w:spacing w:val="4"/>
          <w:sz w:val="24"/>
          <w:szCs w:val="24"/>
        </w:rPr>
        <w:t>a</w:t>
      </w:r>
      <w:r>
        <w:rPr>
          <w:b/>
          <w:sz w:val="24"/>
          <w:szCs w:val="24"/>
        </w:rPr>
        <w:t>m</w:t>
      </w:r>
      <w:r>
        <w:rPr>
          <w:b/>
          <w:spacing w:val="-8"/>
          <w:sz w:val="24"/>
          <w:szCs w:val="24"/>
        </w:rPr>
        <w:t xml:space="preserve"> </w:t>
      </w:r>
      <w:proofErr w:type="spellStart"/>
      <w:r>
        <w:rPr>
          <w:b/>
          <w:spacing w:val="-1"/>
          <w:sz w:val="24"/>
          <w:szCs w:val="24"/>
        </w:rPr>
        <w:t>S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2"/>
          <w:sz w:val="24"/>
          <w:szCs w:val="24"/>
        </w:rPr>
        <w:t>u</w:t>
      </w:r>
      <w:r>
        <w:rPr>
          <w:b/>
          <w:spacing w:val="-6"/>
          <w:sz w:val="24"/>
          <w:szCs w:val="24"/>
        </w:rPr>
        <w:t>d</w:t>
      </w:r>
      <w:r>
        <w:rPr>
          <w:b/>
          <w:sz w:val="24"/>
          <w:szCs w:val="24"/>
        </w:rPr>
        <w:t>i</w:t>
      </w:r>
      <w:proofErr w:type="spellEnd"/>
      <w:r>
        <w:rPr>
          <w:b/>
          <w:spacing w:val="1"/>
          <w:sz w:val="24"/>
          <w:szCs w:val="24"/>
        </w:rPr>
        <w:t xml:space="preserve"> </w:t>
      </w:r>
      <w:proofErr w:type="spellStart"/>
      <w:r>
        <w:rPr>
          <w:b/>
          <w:spacing w:val="1"/>
          <w:sz w:val="24"/>
          <w:szCs w:val="24"/>
        </w:rPr>
        <w:t>Pe</w:t>
      </w:r>
      <w:r>
        <w:rPr>
          <w:b/>
          <w:spacing w:val="-1"/>
          <w:sz w:val="24"/>
          <w:szCs w:val="24"/>
        </w:rPr>
        <w:t>nu</w:t>
      </w:r>
      <w:r>
        <w:rPr>
          <w:b/>
          <w:spacing w:val="1"/>
          <w:sz w:val="24"/>
          <w:szCs w:val="24"/>
        </w:rPr>
        <w:t>li</w:t>
      </w:r>
      <w:r>
        <w:rPr>
          <w:b/>
          <w:sz w:val="24"/>
          <w:szCs w:val="24"/>
        </w:rPr>
        <w:t>s</w:t>
      </w:r>
      <w:proofErr w:type="spellEnd"/>
    </w:p>
    <w:p w:rsidR="00C77CE2" w:rsidRDefault="00C77CE2">
      <w:pPr>
        <w:spacing w:before="18" w:line="260" w:lineRule="exact"/>
        <w:rPr>
          <w:sz w:val="26"/>
          <w:szCs w:val="26"/>
        </w:rPr>
      </w:pPr>
    </w:p>
    <w:p w:rsidR="00C77CE2" w:rsidRDefault="00AD397C">
      <w:pPr>
        <w:spacing w:line="540" w:lineRule="atLeast"/>
        <w:ind w:left="3837" w:right="2859"/>
        <w:jc w:val="center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RI</w:t>
      </w:r>
      <w:r>
        <w:rPr>
          <w:b/>
          <w:spacing w:val="2"/>
          <w:sz w:val="24"/>
          <w:szCs w:val="24"/>
        </w:rPr>
        <w:t>N</w:t>
      </w:r>
      <w:r>
        <w:rPr>
          <w:b/>
          <w:spacing w:val="-3"/>
          <w:sz w:val="24"/>
          <w:szCs w:val="24"/>
        </w:rPr>
        <w:t>G</w:t>
      </w:r>
      <w:r>
        <w:rPr>
          <w:b/>
          <w:spacing w:val="1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AS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(250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k</w:t>
      </w:r>
      <w:r>
        <w:rPr>
          <w:b/>
          <w:sz w:val="24"/>
          <w:szCs w:val="24"/>
        </w:rPr>
        <w:t xml:space="preserve">ata) </w:t>
      </w:r>
      <w:proofErr w:type="spellStart"/>
      <w:r>
        <w:rPr>
          <w:b/>
          <w:spacing w:val="-3"/>
          <w:sz w:val="24"/>
          <w:szCs w:val="24"/>
        </w:rPr>
        <w:t>K</w:t>
      </w:r>
      <w:r>
        <w:rPr>
          <w:b/>
          <w:spacing w:val="1"/>
          <w:sz w:val="24"/>
          <w:szCs w:val="24"/>
        </w:rPr>
        <w:t>e</w:t>
      </w:r>
      <w:r>
        <w:rPr>
          <w:b/>
          <w:sz w:val="24"/>
          <w:szCs w:val="24"/>
        </w:rPr>
        <w:t>y</w:t>
      </w:r>
      <w:r>
        <w:rPr>
          <w:b/>
          <w:spacing w:val="6"/>
          <w:sz w:val="24"/>
          <w:szCs w:val="24"/>
        </w:rPr>
        <w:t>w</w:t>
      </w:r>
      <w:r>
        <w:rPr>
          <w:b/>
          <w:spacing w:val="-4"/>
          <w:sz w:val="24"/>
          <w:szCs w:val="24"/>
        </w:rPr>
        <w:t>o</w:t>
      </w:r>
      <w:r>
        <w:rPr>
          <w:b/>
          <w:spacing w:val="-6"/>
          <w:sz w:val="24"/>
          <w:szCs w:val="24"/>
        </w:rPr>
        <w:t>d</w:t>
      </w:r>
      <w:r>
        <w:rPr>
          <w:b/>
          <w:sz w:val="24"/>
          <w:szCs w:val="24"/>
        </w:rPr>
        <w:t>s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pacing w:val="4"/>
          <w:sz w:val="24"/>
          <w:szCs w:val="24"/>
        </w:rPr>
        <w:t>(</w:t>
      </w:r>
      <w:proofErr w:type="spellStart"/>
      <w:r>
        <w:rPr>
          <w:b/>
          <w:spacing w:val="-4"/>
          <w:sz w:val="24"/>
          <w:szCs w:val="24"/>
        </w:rPr>
        <w:t>m</w:t>
      </w:r>
      <w:r>
        <w:rPr>
          <w:b/>
          <w:spacing w:val="8"/>
          <w:sz w:val="24"/>
          <w:szCs w:val="24"/>
        </w:rPr>
        <w:t>a</w:t>
      </w:r>
      <w:r>
        <w:rPr>
          <w:b/>
          <w:spacing w:val="-6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s</w:t>
      </w:r>
      <w:r>
        <w:rPr>
          <w:b/>
          <w:spacing w:val="5"/>
          <w:sz w:val="24"/>
          <w:szCs w:val="24"/>
        </w:rPr>
        <w:t>i</w:t>
      </w:r>
      <w:r>
        <w:rPr>
          <w:b/>
          <w:spacing w:val="-4"/>
          <w:sz w:val="24"/>
          <w:szCs w:val="24"/>
        </w:rPr>
        <w:t>m</w:t>
      </w:r>
      <w:r>
        <w:rPr>
          <w:b/>
          <w:sz w:val="24"/>
          <w:szCs w:val="24"/>
        </w:rPr>
        <w:t>al</w:t>
      </w:r>
      <w:proofErr w:type="spellEnd"/>
      <w:r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5</w:t>
      </w:r>
      <w:r>
        <w:rPr>
          <w:b/>
          <w:spacing w:val="4"/>
          <w:sz w:val="24"/>
          <w:szCs w:val="24"/>
        </w:rPr>
        <w:t xml:space="preserve"> </w:t>
      </w:r>
      <w:r>
        <w:rPr>
          <w:b/>
          <w:spacing w:val="-6"/>
          <w:sz w:val="24"/>
          <w:szCs w:val="24"/>
        </w:rPr>
        <w:t>k</w:t>
      </w:r>
      <w:r>
        <w:rPr>
          <w:b/>
          <w:sz w:val="24"/>
          <w:szCs w:val="24"/>
        </w:rPr>
        <w:t>ata)</w:t>
      </w:r>
    </w:p>
    <w:p w:rsidR="00C77CE2" w:rsidRDefault="00C77CE2">
      <w:pPr>
        <w:spacing w:before="9" w:line="180" w:lineRule="exact"/>
        <w:rPr>
          <w:sz w:val="19"/>
          <w:szCs w:val="19"/>
        </w:rPr>
      </w:pPr>
    </w:p>
    <w:p w:rsidR="00C77CE2" w:rsidRDefault="00C77CE2">
      <w:pPr>
        <w:spacing w:line="200" w:lineRule="exact"/>
      </w:pPr>
    </w:p>
    <w:p w:rsidR="00C77CE2" w:rsidRDefault="00C77CE2">
      <w:pPr>
        <w:spacing w:line="200" w:lineRule="exact"/>
      </w:pPr>
    </w:p>
    <w:p w:rsidR="00C77CE2" w:rsidRDefault="00C77CE2">
      <w:pPr>
        <w:spacing w:line="200" w:lineRule="exact"/>
      </w:pPr>
    </w:p>
    <w:p w:rsidR="00C77CE2" w:rsidRDefault="00AD397C">
      <w:pPr>
        <w:spacing w:before="29" w:line="480" w:lineRule="auto"/>
        <w:ind w:left="100" w:right="6602"/>
        <w:rPr>
          <w:sz w:val="24"/>
          <w:szCs w:val="24"/>
        </w:rPr>
      </w:pPr>
      <w:r>
        <w:rPr>
          <w:b/>
          <w:sz w:val="24"/>
          <w:szCs w:val="24"/>
        </w:rPr>
        <w:t>L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BEL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z w:val="24"/>
          <w:szCs w:val="24"/>
        </w:rPr>
        <w:t>G T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J</w:t>
      </w:r>
      <w:r>
        <w:rPr>
          <w:b/>
          <w:spacing w:val="-1"/>
          <w:sz w:val="24"/>
          <w:szCs w:val="24"/>
        </w:rPr>
        <w:t>UA</w:t>
      </w:r>
      <w:r>
        <w:rPr>
          <w:b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1"/>
          <w:sz w:val="24"/>
          <w:szCs w:val="24"/>
        </w:rPr>
        <w:t>DA</w:t>
      </w:r>
      <w:r>
        <w:rPr>
          <w:b/>
          <w:sz w:val="24"/>
          <w:szCs w:val="24"/>
        </w:rPr>
        <w:t>N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M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F</w:t>
      </w:r>
      <w:r>
        <w:rPr>
          <w:b/>
          <w:spacing w:val="-1"/>
          <w:sz w:val="24"/>
          <w:szCs w:val="24"/>
        </w:rPr>
        <w:t>AA</w:t>
      </w:r>
      <w:r>
        <w:rPr>
          <w:b/>
          <w:sz w:val="24"/>
          <w:szCs w:val="24"/>
        </w:rPr>
        <w:t>T</w:t>
      </w:r>
    </w:p>
    <w:p w:rsidR="00C77CE2" w:rsidRDefault="00AD397C">
      <w:pPr>
        <w:spacing w:before="11" w:line="480" w:lineRule="auto"/>
        <w:ind w:left="100" w:right="3903"/>
        <w:rPr>
          <w:sz w:val="24"/>
          <w:szCs w:val="24"/>
        </w:rPr>
      </w:pPr>
      <w:r>
        <w:rPr>
          <w:b/>
          <w:spacing w:val="1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TE</w:t>
      </w:r>
      <w:r>
        <w:rPr>
          <w:b/>
          <w:spacing w:val="-1"/>
          <w:sz w:val="24"/>
          <w:szCs w:val="24"/>
        </w:rPr>
        <w:t>R</w:t>
      </w:r>
      <w:r>
        <w:rPr>
          <w:b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N</w:t>
      </w:r>
      <w:r>
        <w:rPr>
          <w:b/>
          <w:spacing w:val="1"/>
          <w:sz w:val="24"/>
          <w:szCs w:val="24"/>
        </w:rPr>
        <w:t>G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B</w:t>
      </w:r>
      <w:r>
        <w:rPr>
          <w:b/>
          <w:spacing w:val="-1"/>
          <w:sz w:val="24"/>
          <w:szCs w:val="24"/>
        </w:rPr>
        <w:t>D</w:t>
      </w:r>
      <w:r>
        <w:rPr>
          <w:b/>
          <w:spacing w:val="2"/>
          <w:sz w:val="24"/>
          <w:szCs w:val="24"/>
        </w:rPr>
        <w:t>I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N</w:t>
      </w:r>
      <w:r>
        <w:rPr>
          <w:b/>
          <w:spacing w:val="3"/>
          <w:sz w:val="24"/>
          <w:szCs w:val="24"/>
        </w:rPr>
        <w:t xml:space="preserve"> </w:t>
      </w:r>
      <w:r>
        <w:rPr>
          <w:b/>
          <w:spacing w:val="-3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AD</w:t>
      </w:r>
      <w:r>
        <w:rPr>
          <w:b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5"/>
          <w:sz w:val="24"/>
          <w:szCs w:val="24"/>
        </w:rPr>
        <w:t>M</w:t>
      </w:r>
      <w:r>
        <w:rPr>
          <w:b/>
          <w:spacing w:val="-1"/>
          <w:sz w:val="24"/>
          <w:szCs w:val="24"/>
        </w:rPr>
        <w:t>ASY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1"/>
          <w:sz w:val="24"/>
          <w:szCs w:val="24"/>
        </w:rPr>
        <w:t>R</w:t>
      </w:r>
      <w:r>
        <w:rPr>
          <w:b/>
          <w:spacing w:val="2"/>
          <w:sz w:val="24"/>
          <w:szCs w:val="24"/>
        </w:rPr>
        <w:t>A</w:t>
      </w:r>
      <w:r>
        <w:rPr>
          <w:b/>
          <w:spacing w:val="-3"/>
          <w:sz w:val="24"/>
          <w:szCs w:val="24"/>
        </w:rPr>
        <w:t>K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 xml:space="preserve">T </w:t>
      </w:r>
      <w:r>
        <w:rPr>
          <w:b/>
          <w:spacing w:val="-3"/>
          <w:sz w:val="24"/>
          <w:szCs w:val="24"/>
        </w:rPr>
        <w:t>K</w:t>
      </w:r>
      <w:r>
        <w:rPr>
          <w:b/>
          <w:sz w:val="24"/>
          <w:szCs w:val="24"/>
        </w:rPr>
        <w:t>E</w:t>
      </w:r>
      <w:r>
        <w:rPr>
          <w:b/>
          <w:spacing w:val="-1"/>
          <w:sz w:val="24"/>
          <w:szCs w:val="24"/>
        </w:rPr>
        <w:t>SI</w:t>
      </w:r>
      <w:r>
        <w:rPr>
          <w:b/>
          <w:spacing w:val="1"/>
          <w:sz w:val="24"/>
          <w:szCs w:val="24"/>
        </w:rPr>
        <w:t>MP</w:t>
      </w:r>
      <w:r>
        <w:rPr>
          <w:b/>
          <w:spacing w:val="-1"/>
          <w:sz w:val="24"/>
          <w:szCs w:val="24"/>
        </w:rPr>
        <w:t>U</w:t>
      </w:r>
      <w:r>
        <w:rPr>
          <w:b/>
          <w:sz w:val="24"/>
          <w:szCs w:val="24"/>
        </w:rPr>
        <w:t>L</w:t>
      </w:r>
      <w:r>
        <w:rPr>
          <w:b/>
          <w:spacing w:val="2"/>
          <w:sz w:val="24"/>
          <w:szCs w:val="24"/>
        </w:rPr>
        <w:t>A</w:t>
      </w:r>
      <w:r>
        <w:rPr>
          <w:b/>
          <w:sz w:val="24"/>
          <w:szCs w:val="24"/>
        </w:rPr>
        <w:t>N</w:t>
      </w:r>
    </w:p>
    <w:p w:rsidR="00C77CE2" w:rsidRDefault="00AD397C">
      <w:pPr>
        <w:spacing w:before="10"/>
        <w:ind w:left="100"/>
        <w:rPr>
          <w:sz w:val="24"/>
          <w:szCs w:val="24"/>
        </w:rPr>
      </w:pPr>
      <w:r>
        <w:rPr>
          <w:b/>
          <w:spacing w:val="-1"/>
          <w:sz w:val="24"/>
          <w:szCs w:val="24"/>
        </w:rPr>
        <w:t>DA</w:t>
      </w:r>
      <w:r>
        <w:rPr>
          <w:b/>
          <w:spacing w:val="1"/>
          <w:sz w:val="24"/>
          <w:szCs w:val="24"/>
        </w:rPr>
        <w:t>F</w:t>
      </w:r>
      <w:r>
        <w:rPr>
          <w:b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z w:val="24"/>
          <w:szCs w:val="24"/>
        </w:rPr>
        <w:t>R</w:t>
      </w:r>
      <w:r>
        <w:rPr>
          <w:b/>
          <w:spacing w:val="-1"/>
          <w:sz w:val="24"/>
          <w:szCs w:val="24"/>
        </w:rPr>
        <w:t xml:space="preserve"> </w:t>
      </w:r>
      <w:r>
        <w:rPr>
          <w:b/>
          <w:spacing w:val="1"/>
          <w:sz w:val="24"/>
          <w:szCs w:val="24"/>
        </w:rPr>
        <w:t>P</w:t>
      </w:r>
      <w:r>
        <w:rPr>
          <w:b/>
          <w:spacing w:val="-1"/>
          <w:sz w:val="24"/>
          <w:szCs w:val="24"/>
        </w:rPr>
        <w:t>US</w:t>
      </w:r>
      <w:r>
        <w:rPr>
          <w:b/>
          <w:spacing w:val="4"/>
          <w:sz w:val="24"/>
          <w:szCs w:val="24"/>
        </w:rPr>
        <w:t>T</w:t>
      </w:r>
      <w:r>
        <w:rPr>
          <w:b/>
          <w:spacing w:val="-1"/>
          <w:sz w:val="24"/>
          <w:szCs w:val="24"/>
        </w:rPr>
        <w:t>A</w:t>
      </w:r>
      <w:r>
        <w:rPr>
          <w:b/>
          <w:spacing w:val="1"/>
          <w:sz w:val="24"/>
          <w:szCs w:val="24"/>
        </w:rPr>
        <w:t>K</w:t>
      </w:r>
      <w:r>
        <w:rPr>
          <w:b/>
          <w:sz w:val="24"/>
          <w:szCs w:val="24"/>
        </w:rPr>
        <w:t>A</w:t>
      </w:r>
    </w:p>
    <w:sectPr w:rsidR="00C77CE2">
      <w:pgSz w:w="12240" w:h="15840"/>
      <w:pgMar w:top="1340" w:right="172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87563"/>
    <w:multiLevelType w:val="multilevel"/>
    <w:tmpl w:val="7298B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77CE2"/>
    <w:rsid w:val="00AD397C"/>
    <w:rsid w:val="00C7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User</cp:lastModifiedBy>
  <cp:revision>2</cp:revision>
  <dcterms:created xsi:type="dcterms:W3CDTF">2020-09-25T02:15:00Z</dcterms:created>
  <dcterms:modified xsi:type="dcterms:W3CDTF">2020-09-25T02:17:00Z</dcterms:modified>
</cp:coreProperties>
</file>